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6B2" w:rsidRDefault="00FC5C61">
      <w:pPr>
        <w:pStyle w:val="a3"/>
        <w:spacing w:before="62"/>
        <w:ind w:left="1000" w:right="1147"/>
        <w:jc w:val="center"/>
      </w:pPr>
      <w:r>
        <w:t>Муниципальное</w:t>
      </w:r>
      <w:r>
        <w:rPr>
          <w:spacing w:val="-18"/>
        </w:rPr>
        <w:t xml:space="preserve"> </w:t>
      </w:r>
      <w:r>
        <w:t>общеобразовательное</w:t>
      </w:r>
      <w:r>
        <w:rPr>
          <w:spacing w:val="-17"/>
        </w:rPr>
        <w:t xml:space="preserve"> </w:t>
      </w:r>
      <w:r>
        <w:rPr>
          <w:spacing w:val="-2"/>
        </w:rPr>
        <w:t>учреждение</w:t>
      </w:r>
    </w:p>
    <w:p w:rsidR="002136B2" w:rsidRDefault="000E6770">
      <w:pPr>
        <w:pStyle w:val="a3"/>
        <w:spacing w:before="163"/>
        <w:ind w:left="1000" w:right="1145"/>
        <w:jc w:val="center"/>
      </w:pPr>
      <w:proofErr w:type="spellStart"/>
      <w:r>
        <w:t>Деяновская</w:t>
      </w:r>
      <w:proofErr w:type="spellEnd"/>
      <w:r w:rsidR="00FC5C61">
        <w:rPr>
          <w:spacing w:val="-14"/>
        </w:rPr>
        <w:t xml:space="preserve"> </w:t>
      </w:r>
      <w:proofErr w:type="gramStart"/>
      <w:r w:rsidR="00FC5C61">
        <w:t>основная</w:t>
      </w:r>
      <w:proofErr w:type="gramEnd"/>
      <w:r w:rsidR="00FC5C61">
        <w:rPr>
          <w:spacing w:val="-9"/>
        </w:rPr>
        <w:t xml:space="preserve"> </w:t>
      </w:r>
      <w:r w:rsidR="00FC5C61">
        <w:t>общеобразовательная</w:t>
      </w:r>
      <w:r w:rsidR="00FC5C61">
        <w:rPr>
          <w:spacing w:val="-9"/>
        </w:rPr>
        <w:t xml:space="preserve"> </w:t>
      </w:r>
      <w:r w:rsidR="00FC5C61">
        <w:rPr>
          <w:spacing w:val="-2"/>
        </w:rPr>
        <w:t>школ</w:t>
      </w:r>
    </w:p>
    <w:p w:rsidR="002136B2" w:rsidRDefault="002136B2">
      <w:pPr>
        <w:pStyle w:val="a3"/>
        <w:ind w:left="0" w:right="0"/>
      </w:pPr>
    </w:p>
    <w:p w:rsidR="002136B2" w:rsidRDefault="002136B2">
      <w:pPr>
        <w:pStyle w:val="a3"/>
        <w:ind w:left="0" w:right="0"/>
      </w:pPr>
    </w:p>
    <w:p w:rsidR="002136B2" w:rsidRDefault="002136B2">
      <w:pPr>
        <w:pStyle w:val="a3"/>
        <w:spacing w:before="159"/>
        <w:ind w:left="0" w:right="0"/>
      </w:pPr>
    </w:p>
    <w:p w:rsidR="002136B2" w:rsidRDefault="00FC5C61">
      <w:pPr>
        <w:pStyle w:val="a3"/>
        <w:spacing w:line="362" w:lineRule="auto"/>
        <w:ind w:left="5952" w:firstLine="2796"/>
      </w:pPr>
      <w:r>
        <w:rPr>
          <w:spacing w:val="-2"/>
        </w:rPr>
        <w:t xml:space="preserve">Утверждаю. </w:t>
      </w:r>
      <w:r w:rsidR="000E6770">
        <w:rPr>
          <w:spacing w:val="-2"/>
        </w:rPr>
        <w:t xml:space="preserve">   </w:t>
      </w:r>
      <w:r>
        <w:t>Директор</w:t>
      </w:r>
      <w:r>
        <w:rPr>
          <w:spacing w:val="-9"/>
        </w:rPr>
        <w:t xml:space="preserve"> </w:t>
      </w:r>
      <w:r>
        <w:t>МОУ</w:t>
      </w:r>
      <w:r>
        <w:rPr>
          <w:spacing w:val="-5"/>
        </w:rPr>
        <w:t xml:space="preserve"> </w:t>
      </w:r>
      <w:proofErr w:type="spellStart"/>
      <w:r w:rsidR="000E6770">
        <w:t>Деяновская</w:t>
      </w:r>
      <w:proofErr w:type="spellEnd"/>
      <w:r w:rsidR="000E6770">
        <w:t xml:space="preserve"> ОШ</w:t>
      </w:r>
    </w:p>
    <w:p w:rsidR="002136B2" w:rsidRDefault="000E6770" w:rsidP="000E6770">
      <w:pPr>
        <w:spacing w:line="271" w:lineRule="auto"/>
        <w:ind w:right="276"/>
        <w:jc w:val="right"/>
        <w:rPr>
          <w:rFonts w:ascii="Trebuchet MS" w:hAnsi="Trebuchet MS"/>
          <w:sz w:val="23"/>
        </w:rPr>
      </w:pPr>
      <w:r>
        <w:rPr>
          <w:spacing w:val="-2"/>
          <w:sz w:val="28"/>
        </w:rPr>
        <w:t xml:space="preserve">            С.В. </w:t>
      </w:r>
      <w:proofErr w:type="spellStart"/>
      <w:r>
        <w:rPr>
          <w:spacing w:val="-2"/>
          <w:sz w:val="28"/>
        </w:rPr>
        <w:t>Терникова</w:t>
      </w:r>
      <w:proofErr w:type="spellEnd"/>
    </w:p>
    <w:p w:rsidR="000E6770" w:rsidRDefault="00C3489C" w:rsidP="00C3489C">
      <w:pPr>
        <w:spacing w:line="271" w:lineRule="auto"/>
        <w:ind w:right="276"/>
        <w:jc w:val="right"/>
        <w:rPr>
          <w:rFonts w:ascii="Trebuchet MS"/>
          <w:sz w:val="23"/>
        </w:rPr>
      </w:pPr>
      <w:r>
        <w:rPr>
          <w:rFonts w:ascii="Trebuchet MS" w:hAnsi="Trebuchet MS"/>
          <w:sz w:val="23"/>
        </w:rPr>
        <w:t xml:space="preserve">Приказом от </w:t>
      </w:r>
      <w:r w:rsidR="000E6770">
        <w:rPr>
          <w:rFonts w:ascii="Trebuchet MS" w:hAnsi="Trebuchet MS"/>
          <w:sz w:val="23"/>
        </w:rPr>
        <w:t xml:space="preserve">«   </w:t>
      </w:r>
      <w:r>
        <w:rPr>
          <w:rFonts w:ascii="Trebuchet MS" w:hAnsi="Trebuchet MS"/>
          <w:sz w:val="23"/>
        </w:rPr>
        <w:t>07</w:t>
      </w:r>
      <w:r w:rsidR="000E6770">
        <w:rPr>
          <w:rFonts w:ascii="Trebuchet MS" w:hAnsi="Trebuchet MS"/>
          <w:sz w:val="23"/>
        </w:rPr>
        <w:t xml:space="preserve">  »__</w:t>
      </w:r>
      <w:r>
        <w:rPr>
          <w:rFonts w:ascii="Trebuchet MS" w:hAnsi="Trebuchet MS"/>
          <w:sz w:val="23"/>
        </w:rPr>
        <w:t>мая</w:t>
      </w:r>
      <w:r w:rsidR="000E6770">
        <w:rPr>
          <w:rFonts w:ascii="Trebuchet MS" w:hAnsi="Trebuchet MS"/>
          <w:sz w:val="23"/>
        </w:rPr>
        <w:t>__2025 г</w:t>
      </w:r>
      <w:r>
        <w:rPr>
          <w:rFonts w:ascii="Trebuchet MS" w:hAnsi="Trebuchet MS"/>
          <w:sz w:val="23"/>
        </w:rPr>
        <w:t>. № 54 о.д.</w:t>
      </w:r>
    </w:p>
    <w:p w:rsidR="002136B2" w:rsidRDefault="002136B2">
      <w:pPr>
        <w:pStyle w:val="a3"/>
        <w:spacing w:before="277"/>
        <w:ind w:left="0" w:right="0"/>
        <w:rPr>
          <w:rFonts w:ascii="Trebuchet MS"/>
        </w:rPr>
      </w:pPr>
    </w:p>
    <w:p w:rsidR="002136B2" w:rsidRDefault="00FC5C61">
      <w:pPr>
        <w:pStyle w:val="a3"/>
        <w:ind w:left="1000" w:right="1148"/>
        <w:jc w:val="center"/>
      </w:pPr>
      <w:r>
        <w:t>ПРОГРАММА</w:t>
      </w:r>
      <w:r>
        <w:rPr>
          <w:spacing w:val="-17"/>
        </w:rPr>
        <w:t xml:space="preserve"> </w:t>
      </w:r>
      <w:r>
        <w:t>ВОСПИТАТЕЛЬНОЙ</w:t>
      </w:r>
      <w:r>
        <w:rPr>
          <w:spacing w:val="-15"/>
        </w:rPr>
        <w:t xml:space="preserve"> </w:t>
      </w:r>
      <w:r>
        <w:rPr>
          <w:spacing w:val="-2"/>
        </w:rPr>
        <w:t>РАБОТЫ</w:t>
      </w:r>
    </w:p>
    <w:p w:rsidR="002136B2" w:rsidRDefault="000E6770">
      <w:pPr>
        <w:pStyle w:val="a3"/>
        <w:spacing w:before="161" w:line="360" w:lineRule="auto"/>
        <w:ind w:left="1000" w:right="1144"/>
        <w:jc w:val="center"/>
      </w:pPr>
      <w:r>
        <w:t>ОРГАНИЗАЦИИ</w:t>
      </w:r>
      <w:r w:rsidR="00FC5C61">
        <w:rPr>
          <w:spacing w:val="-6"/>
        </w:rPr>
        <w:t xml:space="preserve"> </w:t>
      </w:r>
      <w:r w:rsidR="00FC5C61">
        <w:t>ОТДЫХА</w:t>
      </w:r>
      <w:r w:rsidR="00FC5C61">
        <w:rPr>
          <w:spacing w:val="-7"/>
        </w:rPr>
        <w:t xml:space="preserve"> </w:t>
      </w:r>
      <w:r w:rsidR="00FC5C61">
        <w:t>ДЕТЕЙ</w:t>
      </w:r>
      <w:r w:rsidR="00FC5C61">
        <w:rPr>
          <w:spacing w:val="-6"/>
        </w:rPr>
        <w:t xml:space="preserve"> </w:t>
      </w:r>
      <w:r w:rsidR="00FC5C61">
        <w:t>И</w:t>
      </w:r>
      <w:r w:rsidR="00FC5C61">
        <w:rPr>
          <w:spacing w:val="-7"/>
        </w:rPr>
        <w:t xml:space="preserve"> </w:t>
      </w:r>
      <w:r w:rsidR="00FC5C61">
        <w:t>ИХ</w:t>
      </w:r>
      <w:r w:rsidR="00FC5C61">
        <w:rPr>
          <w:spacing w:val="-6"/>
        </w:rPr>
        <w:t xml:space="preserve"> </w:t>
      </w:r>
      <w:r w:rsidR="00FC5C61">
        <w:t xml:space="preserve">ОЗДОРОВЛЕНИЯ НА БАЗЕ МОУ </w:t>
      </w:r>
      <w:r>
        <w:t>ДЕЯНОВСКАЯ ОШ</w:t>
      </w:r>
    </w:p>
    <w:p w:rsidR="002136B2" w:rsidRDefault="002136B2">
      <w:pPr>
        <w:pStyle w:val="a3"/>
        <w:ind w:left="0" w:right="0"/>
      </w:pPr>
    </w:p>
    <w:p w:rsidR="002136B2" w:rsidRDefault="000E6770" w:rsidP="000E6770">
      <w:pPr>
        <w:pStyle w:val="a3"/>
        <w:tabs>
          <w:tab w:val="left" w:pos="4604"/>
        </w:tabs>
        <w:ind w:left="0" w:right="0"/>
        <w:jc w:val="center"/>
      </w:pPr>
      <w:proofErr w:type="gramStart"/>
      <w:r>
        <w:t>(Федеральная программа воспитательной работы</w:t>
      </w:r>
      <w:proofErr w:type="gramEnd"/>
    </w:p>
    <w:p w:rsidR="000E6770" w:rsidRDefault="000E6770" w:rsidP="000E6770">
      <w:pPr>
        <w:pStyle w:val="a3"/>
        <w:tabs>
          <w:tab w:val="left" w:pos="4604"/>
        </w:tabs>
        <w:ind w:left="0" w:right="0"/>
        <w:jc w:val="center"/>
      </w:pPr>
      <w:r>
        <w:t>Для организаций отдыха детей и их оздоровления</w:t>
      </w:r>
    </w:p>
    <w:p w:rsidR="000E6770" w:rsidRDefault="000E6770" w:rsidP="000E6770">
      <w:pPr>
        <w:pStyle w:val="a3"/>
        <w:tabs>
          <w:tab w:val="left" w:pos="4604"/>
        </w:tabs>
        <w:ind w:left="0" w:right="0"/>
        <w:jc w:val="center"/>
      </w:pPr>
      <w:proofErr w:type="gramStart"/>
      <w:r>
        <w:t>От 17 марта 2025 года № 209)</w:t>
      </w:r>
      <w:proofErr w:type="gramEnd"/>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ind w:left="0" w:right="0"/>
      </w:pPr>
    </w:p>
    <w:p w:rsidR="002136B2" w:rsidRDefault="002136B2">
      <w:pPr>
        <w:pStyle w:val="a3"/>
        <w:spacing w:before="162"/>
        <w:ind w:left="0" w:right="0"/>
      </w:pPr>
    </w:p>
    <w:p w:rsidR="002136B2" w:rsidRDefault="00FC5C61">
      <w:pPr>
        <w:pStyle w:val="a3"/>
        <w:ind w:left="1003" w:right="1144"/>
        <w:jc w:val="center"/>
      </w:pPr>
      <w:r>
        <w:t xml:space="preserve">2025 </w:t>
      </w:r>
      <w:r>
        <w:rPr>
          <w:spacing w:val="-10"/>
        </w:rPr>
        <w:t>г</w:t>
      </w:r>
    </w:p>
    <w:p w:rsidR="002136B2" w:rsidRDefault="002136B2">
      <w:pPr>
        <w:pStyle w:val="a3"/>
        <w:jc w:val="center"/>
      </w:pPr>
    </w:p>
    <w:p w:rsidR="000E6770" w:rsidRDefault="000E6770">
      <w:pPr>
        <w:pStyle w:val="a3"/>
        <w:jc w:val="center"/>
      </w:pPr>
    </w:p>
    <w:p w:rsidR="000E6770" w:rsidRDefault="000E6770">
      <w:pPr>
        <w:pStyle w:val="a3"/>
        <w:jc w:val="center"/>
      </w:pPr>
    </w:p>
    <w:p w:rsidR="000E6770" w:rsidRDefault="000E6770">
      <w:pPr>
        <w:pStyle w:val="a3"/>
        <w:jc w:val="center"/>
      </w:pPr>
    </w:p>
    <w:p w:rsidR="000E6770" w:rsidRDefault="000E6770" w:rsidP="000E6770">
      <w:pPr>
        <w:spacing w:before="60" w:after="12"/>
        <w:ind w:left="3"/>
        <w:jc w:val="center"/>
        <w:rPr>
          <w:sz w:val="27"/>
        </w:rPr>
      </w:pPr>
      <w:r>
        <w:rPr>
          <w:spacing w:val="-2"/>
          <w:sz w:val="27"/>
        </w:rPr>
        <w:t>Содержание</w:t>
      </w:r>
    </w:p>
    <w:tbl>
      <w:tblPr>
        <w:tblStyle w:val="TableNormal"/>
        <w:tblW w:w="0" w:type="auto"/>
        <w:tblInd w:w="101" w:type="dxa"/>
        <w:tblLayout w:type="fixed"/>
        <w:tblLook w:val="01E0"/>
      </w:tblPr>
      <w:tblGrid>
        <w:gridCol w:w="8984"/>
        <w:gridCol w:w="454"/>
      </w:tblGrid>
      <w:tr w:rsidR="000E6770" w:rsidTr="00DC68D0">
        <w:trPr>
          <w:trHeight w:val="304"/>
        </w:trPr>
        <w:tc>
          <w:tcPr>
            <w:tcW w:w="8984" w:type="dxa"/>
          </w:tcPr>
          <w:p w:rsidR="000E6770" w:rsidRDefault="000E6770" w:rsidP="00DC68D0">
            <w:pPr>
              <w:pStyle w:val="TableParagraph"/>
              <w:spacing w:line="285" w:lineRule="exact"/>
              <w:ind w:left="50"/>
              <w:rPr>
                <w:sz w:val="27"/>
              </w:rPr>
            </w:pPr>
            <w:r>
              <w:rPr>
                <w:sz w:val="27"/>
              </w:rPr>
              <w:t>I</w:t>
            </w:r>
            <w:r>
              <w:rPr>
                <w:spacing w:val="-5"/>
                <w:sz w:val="27"/>
              </w:rPr>
              <w:t xml:space="preserve"> </w:t>
            </w:r>
            <w:r>
              <w:rPr>
                <w:sz w:val="27"/>
              </w:rPr>
              <w:t>ОБЩИЕ</w:t>
            </w:r>
            <w:r>
              <w:rPr>
                <w:spacing w:val="-5"/>
                <w:sz w:val="27"/>
              </w:rPr>
              <w:t xml:space="preserve"> </w:t>
            </w:r>
            <w:r>
              <w:rPr>
                <w:spacing w:val="-2"/>
                <w:sz w:val="27"/>
              </w:rPr>
              <w:t>ПОЛОЖЕНИЯ……………………………………………………….</w:t>
            </w:r>
          </w:p>
        </w:tc>
        <w:tc>
          <w:tcPr>
            <w:tcW w:w="454" w:type="dxa"/>
          </w:tcPr>
          <w:p w:rsidR="000E6770" w:rsidRDefault="000E6770" w:rsidP="00DC68D0">
            <w:pPr>
              <w:pStyle w:val="TableParagraph"/>
              <w:spacing w:line="285" w:lineRule="exact"/>
              <w:ind w:left="81"/>
              <w:jc w:val="center"/>
              <w:rPr>
                <w:sz w:val="27"/>
              </w:rPr>
            </w:pPr>
            <w:r>
              <w:rPr>
                <w:spacing w:val="-10"/>
                <w:sz w:val="27"/>
              </w:rPr>
              <w:t>3</w:t>
            </w:r>
          </w:p>
        </w:tc>
      </w:tr>
      <w:tr w:rsidR="000E6770" w:rsidTr="00DC68D0">
        <w:trPr>
          <w:trHeight w:val="621"/>
        </w:trPr>
        <w:tc>
          <w:tcPr>
            <w:tcW w:w="8984" w:type="dxa"/>
          </w:tcPr>
          <w:p w:rsidR="000E6770" w:rsidRDefault="000E6770" w:rsidP="00DC68D0">
            <w:pPr>
              <w:pStyle w:val="TableParagraph"/>
              <w:spacing w:line="305" w:lineRule="exact"/>
              <w:ind w:left="50"/>
              <w:rPr>
                <w:sz w:val="27"/>
              </w:rPr>
            </w:pPr>
            <w:r>
              <w:rPr>
                <w:sz w:val="27"/>
              </w:rPr>
              <w:t>1</w:t>
            </w:r>
            <w:r>
              <w:rPr>
                <w:spacing w:val="-12"/>
                <w:sz w:val="27"/>
              </w:rPr>
              <w:t xml:space="preserve"> </w:t>
            </w:r>
            <w:r>
              <w:rPr>
                <w:sz w:val="27"/>
              </w:rPr>
              <w:t>ЦЕЛЕВОЙ</w:t>
            </w:r>
            <w:r>
              <w:rPr>
                <w:spacing w:val="-9"/>
                <w:sz w:val="27"/>
              </w:rPr>
              <w:t xml:space="preserve"> </w:t>
            </w:r>
            <w:r>
              <w:rPr>
                <w:sz w:val="27"/>
              </w:rPr>
              <w:t>РАЗДЕЛ</w:t>
            </w:r>
            <w:r>
              <w:rPr>
                <w:spacing w:val="-9"/>
                <w:sz w:val="27"/>
              </w:rPr>
              <w:t xml:space="preserve"> </w:t>
            </w:r>
            <w:r>
              <w:rPr>
                <w:sz w:val="27"/>
              </w:rPr>
              <w:t>ПРОГРАММЫ</w:t>
            </w:r>
            <w:r>
              <w:rPr>
                <w:spacing w:val="-7"/>
                <w:sz w:val="27"/>
              </w:rPr>
              <w:t xml:space="preserve"> </w:t>
            </w:r>
            <w:r>
              <w:rPr>
                <w:sz w:val="27"/>
              </w:rPr>
              <w:t>ВОСПИАТЕТЛЬНОЙ</w:t>
            </w:r>
            <w:r>
              <w:rPr>
                <w:spacing w:val="-11"/>
                <w:sz w:val="27"/>
              </w:rPr>
              <w:t xml:space="preserve"> </w:t>
            </w:r>
            <w:r>
              <w:rPr>
                <w:spacing w:val="-2"/>
                <w:sz w:val="27"/>
              </w:rPr>
              <w:t>РАБОТЫ</w:t>
            </w:r>
          </w:p>
          <w:p w:rsidR="000E6770" w:rsidRDefault="000E6770" w:rsidP="00DC68D0">
            <w:pPr>
              <w:pStyle w:val="TableParagraph"/>
              <w:spacing w:before="1" w:line="295" w:lineRule="exact"/>
              <w:ind w:left="50"/>
              <w:rPr>
                <w:sz w:val="27"/>
              </w:rPr>
            </w:pPr>
            <w:r>
              <w:rPr>
                <w:spacing w:val="-2"/>
                <w:sz w:val="27"/>
              </w:rPr>
              <w:t>…………………………………………………………………………………….</w:t>
            </w:r>
          </w:p>
        </w:tc>
        <w:tc>
          <w:tcPr>
            <w:tcW w:w="454" w:type="dxa"/>
          </w:tcPr>
          <w:p w:rsidR="000E6770" w:rsidRDefault="000E6770" w:rsidP="00DC68D0">
            <w:pPr>
              <w:pStyle w:val="TableParagraph"/>
              <w:spacing w:before="306" w:line="295" w:lineRule="exact"/>
              <w:ind w:left="81"/>
              <w:jc w:val="center"/>
              <w:rPr>
                <w:sz w:val="27"/>
              </w:rPr>
            </w:pPr>
            <w:r>
              <w:rPr>
                <w:spacing w:val="-10"/>
                <w:sz w:val="27"/>
              </w:rPr>
              <w:t>4</w:t>
            </w:r>
          </w:p>
        </w:tc>
      </w:tr>
      <w:tr w:rsidR="000E6770" w:rsidTr="00DC68D0">
        <w:trPr>
          <w:trHeight w:val="620"/>
        </w:trPr>
        <w:tc>
          <w:tcPr>
            <w:tcW w:w="8984" w:type="dxa"/>
          </w:tcPr>
          <w:p w:rsidR="000E6770" w:rsidRDefault="000E6770" w:rsidP="00DC68D0">
            <w:pPr>
              <w:pStyle w:val="TableParagraph"/>
              <w:spacing w:line="304" w:lineRule="exact"/>
              <w:ind w:left="50"/>
              <w:rPr>
                <w:sz w:val="27"/>
              </w:rPr>
            </w:pPr>
            <w:r>
              <w:rPr>
                <w:spacing w:val="-4"/>
                <w:sz w:val="27"/>
              </w:rPr>
              <w:t>1.1.</w:t>
            </w:r>
            <w:r>
              <w:rPr>
                <w:spacing w:val="-1"/>
                <w:sz w:val="27"/>
              </w:rPr>
              <w:t xml:space="preserve"> </w:t>
            </w:r>
            <w:r>
              <w:rPr>
                <w:spacing w:val="-4"/>
                <w:sz w:val="27"/>
              </w:rPr>
              <w:t>Ценностные основы</w:t>
            </w:r>
            <w:r>
              <w:rPr>
                <w:sz w:val="27"/>
              </w:rPr>
              <w:t xml:space="preserve"> </w:t>
            </w:r>
            <w:r>
              <w:rPr>
                <w:spacing w:val="-4"/>
                <w:sz w:val="27"/>
              </w:rPr>
              <w:t>содержания</w:t>
            </w:r>
            <w:r>
              <w:rPr>
                <w:spacing w:val="-2"/>
                <w:sz w:val="27"/>
              </w:rPr>
              <w:t xml:space="preserve"> </w:t>
            </w:r>
            <w:r>
              <w:rPr>
                <w:spacing w:val="-4"/>
                <w:sz w:val="27"/>
              </w:rPr>
              <w:t>воспитательной</w:t>
            </w:r>
            <w:r>
              <w:rPr>
                <w:spacing w:val="-2"/>
                <w:sz w:val="27"/>
              </w:rPr>
              <w:t xml:space="preserve"> </w:t>
            </w:r>
            <w:r>
              <w:rPr>
                <w:spacing w:val="-4"/>
                <w:sz w:val="27"/>
              </w:rPr>
              <w:t>работы</w:t>
            </w:r>
            <w:r>
              <w:rPr>
                <w:spacing w:val="-1"/>
                <w:sz w:val="27"/>
              </w:rPr>
              <w:t xml:space="preserve"> </w:t>
            </w:r>
            <w:r>
              <w:rPr>
                <w:spacing w:val="-4"/>
                <w:sz w:val="27"/>
              </w:rPr>
              <w:t>в организациях</w:t>
            </w:r>
          </w:p>
          <w:p w:rsidR="000E6770" w:rsidRDefault="000E6770" w:rsidP="00DC68D0">
            <w:pPr>
              <w:pStyle w:val="TableParagraph"/>
              <w:spacing w:line="296" w:lineRule="exact"/>
              <w:ind w:left="50"/>
              <w:rPr>
                <w:sz w:val="27"/>
              </w:rPr>
            </w:pPr>
            <w:r>
              <w:rPr>
                <w:spacing w:val="-2"/>
                <w:sz w:val="27"/>
              </w:rPr>
              <w:t>отдыха</w:t>
            </w:r>
            <w:r>
              <w:rPr>
                <w:spacing w:val="-12"/>
                <w:sz w:val="27"/>
              </w:rPr>
              <w:t xml:space="preserve"> </w:t>
            </w:r>
            <w:r>
              <w:rPr>
                <w:spacing w:val="-2"/>
                <w:sz w:val="27"/>
              </w:rPr>
              <w:t>детей</w:t>
            </w:r>
            <w:r>
              <w:rPr>
                <w:spacing w:val="-10"/>
                <w:sz w:val="27"/>
              </w:rPr>
              <w:t xml:space="preserve"> </w:t>
            </w:r>
            <w:r>
              <w:rPr>
                <w:spacing w:val="-2"/>
                <w:sz w:val="27"/>
              </w:rPr>
              <w:t>и</w:t>
            </w:r>
            <w:r>
              <w:rPr>
                <w:spacing w:val="-10"/>
                <w:sz w:val="27"/>
              </w:rPr>
              <w:t xml:space="preserve"> </w:t>
            </w:r>
            <w:r>
              <w:rPr>
                <w:spacing w:val="-2"/>
                <w:sz w:val="27"/>
              </w:rPr>
              <w:t>их</w:t>
            </w:r>
            <w:r>
              <w:rPr>
                <w:spacing w:val="-10"/>
                <w:sz w:val="27"/>
              </w:rPr>
              <w:t xml:space="preserve"> </w:t>
            </w:r>
            <w:r>
              <w:rPr>
                <w:spacing w:val="-2"/>
                <w:sz w:val="27"/>
              </w:rPr>
              <w:t>оздоровления………………………………………………….</w:t>
            </w:r>
          </w:p>
        </w:tc>
        <w:tc>
          <w:tcPr>
            <w:tcW w:w="454" w:type="dxa"/>
          </w:tcPr>
          <w:p w:rsidR="000E6770" w:rsidRDefault="000E6770" w:rsidP="00DC68D0">
            <w:pPr>
              <w:pStyle w:val="TableParagraph"/>
              <w:spacing w:before="304" w:line="297" w:lineRule="exact"/>
              <w:ind w:left="81"/>
              <w:jc w:val="center"/>
              <w:rPr>
                <w:sz w:val="27"/>
              </w:rPr>
            </w:pPr>
            <w:r>
              <w:rPr>
                <w:spacing w:val="-10"/>
                <w:sz w:val="27"/>
              </w:rPr>
              <w:t>5</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pacing w:val="-4"/>
                <w:sz w:val="27"/>
              </w:rPr>
              <w:t>Блок «Мир: наука,</w:t>
            </w:r>
            <w:r>
              <w:rPr>
                <w:spacing w:val="-5"/>
                <w:sz w:val="27"/>
              </w:rPr>
              <w:t xml:space="preserve"> </w:t>
            </w:r>
            <w:r>
              <w:rPr>
                <w:spacing w:val="-4"/>
                <w:sz w:val="27"/>
              </w:rPr>
              <w:t>культура, мораль»………………………………………….....</w:t>
            </w:r>
          </w:p>
        </w:tc>
        <w:tc>
          <w:tcPr>
            <w:tcW w:w="454" w:type="dxa"/>
          </w:tcPr>
          <w:p w:rsidR="000E6770" w:rsidRDefault="000E6770" w:rsidP="00DC68D0">
            <w:pPr>
              <w:pStyle w:val="TableParagraph"/>
              <w:spacing w:line="291" w:lineRule="exact"/>
              <w:ind w:left="81"/>
              <w:jc w:val="center"/>
              <w:rPr>
                <w:sz w:val="27"/>
              </w:rPr>
            </w:pPr>
            <w:r>
              <w:rPr>
                <w:spacing w:val="-10"/>
                <w:sz w:val="27"/>
              </w:rPr>
              <w:t>5</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pacing w:val="-4"/>
                <w:sz w:val="27"/>
              </w:rPr>
              <w:t>Блок</w:t>
            </w:r>
            <w:r>
              <w:rPr>
                <w:spacing w:val="-3"/>
                <w:sz w:val="27"/>
              </w:rPr>
              <w:t xml:space="preserve"> </w:t>
            </w:r>
            <w:r>
              <w:rPr>
                <w:spacing w:val="-4"/>
                <w:sz w:val="27"/>
              </w:rPr>
              <w:t>«Россия:</w:t>
            </w:r>
            <w:r>
              <w:rPr>
                <w:spacing w:val="-3"/>
                <w:sz w:val="27"/>
              </w:rPr>
              <w:t xml:space="preserve"> </w:t>
            </w:r>
            <w:r>
              <w:rPr>
                <w:spacing w:val="-4"/>
                <w:sz w:val="27"/>
              </w:rPr>
              <w:t>прошлое,</w:t>
            </w:r>
            <w:r>
              <w:rPr>
                <w:spacing w:val="-5"/>
                <w:sz w:val="27"/>
              </w:rPr>
              <w:t xml:space="preserve"> </w:t>
            </w:r>
            <w:r>
              <w:rPr>
                <w:spacing w:val="-4"/>
                <w:sz w:val="27"/>
              </w:rPr>
              <w:t>настоящее,</w:t>
            </w:r>
            <w:r>
              <w:rPr>
                <w:spacing w:val="-3"/>
                <w:sz w:val="27"/>
              </w:rPr>
              <w:t xml:space="preserve"> </w:t>
            </w:r>
            <w:r>
              <w:rPr>
                <w:spacing w:val="-4"/>
                <w:sz w:val="27"/>
              </w:rPr>
              <w:t>будущее»………...........................................</w:t>
            </w:r>
          </w:p>
        </w:tc>
        <w:tc>
          <w:tcPr>
            <w:tcW w:w="454" w:type="dxa"/>
          </w:tcPr>
          <w:p w:rsidR="000E6770" w:rsidRDefault="000E6770" w:rsidP="00DC68D0">
            <w:pPr>
              <w:pStyle w:val="TableParagraph"/>
              <w:spacing w:line="290" w:lineRule="exact"/>
              <w:ind w:left="81"/>
              <w:jc w:val="center"/>
              <w:rPr>
                <w:sz w:val="27"/>
              </w:rPr>
            </w:pPr>
            <w:r>
              <w:rPr>
                <w:spacing w:val="-10"/>
                <w:sz w:val="27"/>
              </w:rPr>
              <w:t>5</w:t>
            </w:r>
          </w:p>
        </w:tc>
      </w:tr>
      <w:tr w:rsidR="000E6770" w:rsidTr="00DC68D0">
        <w:trPr>
          <w:trHeight w:val="322"/>
        </w:trPr>
        <w:tc>
          <w:tcPr>
            <w:tcW w:w="8984" w:type="dxa"/>
          </w:tcPr>
          <w:p w:rsidR="000E6770" w:rsidRDefault="000E6770" w:rsidP="00DC68D0">
            <w:pPr>
              <w:pStyle w:val="TableParagraph"/>
              <w:spacing w:line="303" w:lineRule="exact"/>
              <w:ind w:left="50"/>
              <w:rPr>
                <w:sz w:val="27"/>
              </w:rPr>
            </w:pPr>
            <w:r>
              <w:rPr>
                <w:spacing w:val="-4"/>
                <w:sz w:val="27"/>
              </w:rPr>
              <w:t>Блок</w:t>
            </w:r>
            <w:r>
              <w:rPr>
                <w:spacing w:val="-3"/>
                <w:sz w:val="27"/>
              </w:rPr>
              <w:t xml:space="preserve"> </w:t>
            </w:r>
            <w:r>
              <w:rPr>
                <w:spacing w:val="-4"/>
                <w:sz w:val="27"/>
              </w:rPr>
              <w:t>«</w:t>
            </w:r>
            <w:r>
              <w:rPr>
                <w:spacing w:val="-4"/>
                <w:sz w:val="28"/>
              </w:rPr>
              <w:t>Человек:</w:t>
            </w:r>
            <w:r>
              <w:rPr>
                <w:sz w:val="28"/>
              </w:rPr>
              <w:t xml:space="preserve"> </w:t>
            </w:r>
            <w:r>
              <w:rPr>
                <w:spacing w:val="-4"/>
                <w:sz w:val="28"/>
              </w:rPr>
              <w:t>здоровье,</w:t>
            </w:r>
            <w:r>
              <w:rPr>
                <w:spacing w:val="-3"/>
                <w:sz w:val="28"/>
              </w:rPr>
              <w:t xml:space="preserve"> </w:t>
            </w:r>
            <w:r>
              <w:rPr>
                <w:spacing w:val="-4"/>
                <w:sz w:val="28"/>
              </w:rPr>
              <w:t>безопасность,</w:t>
            </w:r>
            <w:r>
              <w:rPr>
                <w:spacing w:val="-3"/>
                <w:sz w:val="28"/>
              </w:rPr>
              <w:t xml:space="preserve"> </w:t>
            </w:r>
            <w:r>
              <w:rPr>
                <w:spacing w:val="-4"/>
                <w:sz w:val="28"/>
              </w:rPr>
              <w:t>семья,</w:t>
            </w:r>
            <w:r>
              <w:rPr>
                <w:sz w:val="28"/>
              </w:rPr>
              <w:t xml:space="preserve"> </w:t>
            </w:r>
            <w:r>
              <w:rPr>
                <w:spacing w:val="-4"/>
                <w:sz w:val="28"/>
              </w:rPr>
              <w:t>творчество,</w:t>
            </w:r>
            <w:r>
              <w:rPr>
                <w:spacing w:val="-3"/>
                <w:sz w:val="28"/>
              </w:rPr>
              <w:t xml:space="preserve"> </w:t>
            </w:r>
            <w:r>
              <w:rPr>
                <w:spacing w:val="-4"/>
                <w:sz w:val="28"/>
              </w:rPr>
              <w:t>развитие</w:t>
            </w:r>
            <w:r>
              <w:rPr>
                <w:spacing w:val="-4"/>
                <w:sz w:val="27"/>
              </w:rPr>
              <w:t>»</w:t>
            </w:r>
            <w:r>
              <w:rPr>
                <w:sz w:val="27"/>
              </w:rPr>
              <w:t xml:space="preserve"> </w:t>
            </w:r>
            <w:r>
              <w:rPr>
                <w:spacing w:val="-4"/>
                <w:sz w:val="27"/>
              </w:rPr>
              <w:t>……..</w:t>
            </w:r>
          </w:p>
        </w:tc>
        <w:tc>
          <w:tcPr>
            <w:tcW w:w="454" w:type="dxa"/>
          </w:tcPr>
          <w:p w:rsidR="000E6770" w:rsidRDefault="000E6770" w:rsidP="00DC68D0">
            <w:pPr>
              <w:pStyle w:val="TableParagraph"/>
              <w:spacing w:line="303" w:lineRule="exact"/>
              <w:ind w:left="81"/>
              <w:jc w:val="center"/>
              <w:rPr>
                <w:sz w:val="27"/>
              </w:rPr>
            </w:pPr>
            <w:r>
              <w:rPr>
                <w:spacing w:val="-10"/>
                <w:sz w:val="27"/>
              </w:rPr>
              <w:t>6</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1.2.</w:t>
            </w:r>
            <w:r>
              <w:rPr>
                <w:spacing w:val="-19"/>
                <w:sz w:val="27"/>
              </w:rPr>
              <w:t xml:space="preserve"> </w:t>
            </w:r>
            <w:r>
              <w:rPr>
                <w:sz w:val="27"/>
              </w:rPr>
              <w:t>Основные</w:t>
            </w:r>
            <w:r>
              <w:rPr>
                <w:spacing w:val="-16"/>
                <w:sz w:val="27"/>
              </w:rPr>
              <w:t xml:space="preserve"> </w:t>
            </w:r>
            <w:r>
              <w:rPr>
                <w:sz w:val="27"/>
              </w:rPr>
              <w:t>направления</w:t>
            </w:r>
            <w:r>
              <w:rPr>
                <w:spacing w:val="-12"/>
                <w:sz w:val="27"/>
              </w:rPr>
              <w:t xml:space="preserve"> </w:t>
            </w:r>
            <w:r>
              <w:rPr>
                <w:sz w:val="27"/>
              </w:rPr>
              <w:t>воспитательной</w:t>
            </w:r>
            <w:r>
              <w:rPr>
                <w:spacing w:val="-8"/>
                <w:sz w:val="27"/>
              </w:rPr>
              <w:t xml:space="preserve"> </w:t>
            </w:r>
            <w:r>
              <w:rPr>
                <w:spacing w:val="-2"/>
                <w:sz w:val="27"/>
              </w:rPr>
              <w:t>работы…………………………..</w:t>
            </w:r>
          </w:p>
        </w:tc>
        <w:tc>
          <w:tcPr>
            <w:tcW w:w="454" w:type="dxa"/>
          </w:tcPr>
          <w:p w:rsidR="000E6770" w:rsidRDefault="000E6770" w:rsidP="00DC68D0">
            <w:pPr>
              <w:pStyle w:val="TableParagraph"/>
              <w:spacing w:line="291" w:lineRule="exact"/>
              <w:ind w:left="81"/>
              <w:jc w:val="center"/>
              <w:rPr>
                <w:sz w:val="27"/>
              </w:rPr>
            </w:pPr>
            <w:r>
              <w:rPr>
                <w:spacing w:val="-10"/>
                <w:sz w:val="27"/>
              </w:rPr>
              <w:t>7</w:t>
            </w:r>
          </w:p>
        </w:tc>
      </w:tr>
      <w:tr w:rsidR="000E6770" w:rsidTr="00DC68D0">
        <w:trPr>
          <w:trHeight w:val="931"/>
        </w:trPr>
        <w:tc>
          <w:tcPr>
            <w:tcW w:w="8984" w:type="dxa"/>
          </w:tcPr>
          <w:p w:rsidR="000E6770" w:rsidRDefault="000E6770" w:rsidP="00DC68D0">
            <w:pPr>
              <w:pStyle w:val="TableParagraph"/>
              <w:ind w:left="50"/>
              <w:rPr>
                <w:sz w:val="27"/>
              </w:rPr>
            </w:pPr>
            <w:r>
              <w:rPr>
                <w:sz w:val="27"/>
              </w:rPr>
              <w:t>1.3.</w:t>
            </w:r>
            <w:r>
              <w:rPr>
                <w:spacing w:val="-11"/>
                <w:sz w:val="27"/>
              </w:rPr>
              <w:t xml:space="preserve"> </w:t>
            </w:r>
            <w:r>
              <w:rPr>
                <w:sz w:val="27"/>
              </w:rPr>
              <w:t>Целевые</w:t>
            </w:r>
            <w:r>
              <w:rPr>
                <w:spacing w:val="-15"/>
                <w:sz w:val="27"/>
              </w:rPr>
              <w:t xml:space="preserve"> </w:t>
            </w:r>
            <w:r>
              <w:rPr>
                <w:sz w:val="27"/>
              </w:rPr>
              <w:t>ориентиры</w:t>
            </w:r>
            <w:r>
              <w:rPr>
                <w:spacing w:val="-15"/>
                <w:sz w:val="27"/>
              </w:rPr>
              <w:t xml:space="preserve"> </w:t>
            </w:r>
            <w:r>
              <w:rPr>
                <w:sz w:val="27"/>
              </w:rPr>
              <w:t>результатов</w:t>
            </w:r>
            <w:r>
              <w:rPr>
                <w:spacing w:val="-14"/>
                <w:sz w:val="27"/>
              </w:rPr>
              <w:t xml:space="preserve"> </w:t>
            </w:r>
            <w:r>
              <w:rPr>
                <w:sz w:val="27"/>
              </w:rPr>
              <w:t>воспитания</w:t>
            </w:r>
            <w:r>
              <w:rPr>
                <w:spacing w:val="-15"/>
                <w:sz w:val="27"/>
              </w:rPr>
              <w:t xml:space="preserve"> </w:t>
            </w:r>
            <w:r>
              <w:rPr>
                <w:sz w:val="27"/>
              </w:rPr>
              <w:t>в</w:t>
            </w:r>
            <w:r>
              <w:rPr>
                <w:spacing w:val="-14"/>
                <w:sz w:val="27"/>
              </w:rPr>
              <w:t xml:space="preserve"> </w:t>
            </w:r>
            <w:r>
              <w:rPr>
                <w:sz w:val="27"/>
              </w:rPr>
              <w:t>соответствии</w:t>
            </w:r>
            <w:r>
              <w:rPr>
                <w:spacing w:val="-14"/>
                <w:sz w:val="27"/>
              </w:rPr>
              <w:t xml:space="preserve"> </w:t>
            </w:r>
            <w:r>
              <w:rPr>
                <w:sz w:val="27"/>
              </w:rPr>
              <w:t xml:space="preserve">с </w:t>
            </w:r>
            <w:r>
              <w:rPr>
                <w:spacing w:val="-4"/>
                <w:sz w:val="27"/>
              </w:rPr>
              <w:t>возрастными</w:t>
            </w:r>
            <w:r>
              <w:rPr>
                <w:spacing w:val="-8"/>
                <w:sz w:val="27"/>
              </w:rPr>
              <w:t xml:space="preserve"> </w:t>
            </w:r>
            <w:r>
              <w:rPr>
                <w:spacing w:val="-4"/>
                <w:sz w:val="27"/>
              </w:rPr>
              <w:t>особенностями</w:t>
            </w:r>
            <w:r>
              <w:rPr>
                <w:spacing w:val="-8"/>
                <w:sz w:val="27"/>
              </w:rPr>
              <w:t xml:space="preserve"> </w:t>
            </w:r>
            <w:r>
              <w:rPr>
                <w:spacing w:val="-4"/>
                <w:sz w:val="27"/>
              </w:rPr>
              <w:t>участников</w:t>
            </w:r>
            <w:r>
              <w:rPr>
                <w:spacing w:val="-10"/>
                <w:sz w:val="27"/>
              </w:rPr>
              <w:t xml:space="preserve"> </w:t>
            </w:r>
            <w:r>
              <w:rPr>
                <w:spacing w:val="-4"/>
                <w:sz w:val="27"/>
              </w:rPr>
              <w:t>программы</w:t>
            </w:r>
            <w:r>
              <w:rPr>
                <w:spacing w:val="-9"/>
                <w:sz w:val="27"/>
              </w:rPr>
              <w:t xml:space="preserve"> </w:t>
            </w:r>
            <w:r>
              <w:rPr>
                <w:spacing w:val="-4"/>
                <w:sz w:val="27"/>
              </w:rPr>
              <w:t>7-10</w:t>
            </w:r>
            <w:r>
              <w:rPr>
                <w:spacing w:val="-8"/>
                <w:sz w:val="27"/>
              </w:rPr>
              <w:t xml:space="preserve"> </w:t>
            </w:r>
            <w:r>
              <w:rPr>
                <w:spacing w:val="-4"/>
                <w:sz w:val="27"/>
              </w:rPr>
              <w:t>лет,</w:t>
            </w:r>
            <w:r>
              <w:rPr>
                <w:spacing w:val="-8"/>
                <w:sz w:val="27"/>
              </w:rPr>
              <w:t xml:space="preserve"> </w:t>
            </w:r>
            <w:r>
              <w:rPr>
                <w:spacing w:val="-4"/>
                <w:sz w:val="27"/>
              </w:rPr>
              <w:t>11-14</w:t>
            </w:r>
            <w:r>
              <w:rPr>
                <w:spacing w:val="-8"/>
                <w:sz w:val="27"/>
              </w:rPr>
              <w:t xml:space="preserve"> </w:t>
            </w:r>
            <w:r>
              <w:rPr>
                <w:spacing w:val="-4"/>
                <w:sz w:val="27"/>
              </w:rPr>
              <w:t>лет,</w:t>
            </w:r>
            <w:r>
              <w:rPr>
                <w:spacing w:val="-8"/>
                <w:sz w:val="27"/>
              </w:rPr>
              <w:t xml:space="preserve"> </w:t>
            </w:r>
            <w:r>
              <w:rPr>
                <w:spacing w:val="-4"/>
                <w:sz w:val="27"/>
              </w:rPr>
              <w:t>15-</w:t>
            </w:r>
          </w:p>
          <w:p w:rsidR="000E6770" w:rsidRDefault="000E6770" w:rsidP="00DC68D0">
            <w:pPr>
              <w:pStyle w:val="TableParagraph"/>
              <w:spacing w:line="295" w:lineRule="exact"/>
              <w:ind w:left="50"/>
              <w:rPr>
                <w:sz w:val="27"/>
              </w:rPr>
            </w:pPr>
            <w:r>
              <w:rPr>
                <w:sz w:val="27"/>
              </w:rPr>
              <w:t>18</w:t>
            </w:r>
            <w:r>
              <w:rPr>
                <w:spacing w:val="-13"/>
                <w:sz w:val="27"/>
              </w:rPr>
              <w:t xml:space="preserve"> </w:t>
            </w:r>
            <w:r>
              <w:rPr>
                <w:spacing w:val="-2"/>
                <w:sz w:val="27"/>
              </w:rPr>
              <w:t>лет……………………………………………………………………………….</w:t>
            </w:r>
          </w:p>
        </w:tc>
        <w:tc>
          <w:tcPr>
            <w:tcW w:w="454" w:type="dxa"/>
          </w:tcPr>
          <w:p w:rsidR="000E6770" w:rsidRDefault="000E6770" w:rsidP="00DC68D0">
            <w:pPr>
              <w:pStyle w:val="TableParagraph"/>
              <w:spacing w:before="305"/>
              <w:rPr>
                <w:sz w:val="27"/>
              </w:rPr>
            </w:pPr>
          </w:p>
          <w:p w:rsidR="000E6770" w:rsidRDefault="000E6770" w:rsidP="00DC68D0">
            <w:pPr>
              <w:pStyle w:val="TableParagraph"/>
              <w:spacing w:before="1" w:line="295" w:lineRule="exact"/>
              <w:ind w:left="81"/>
              <w:jc w:val="center"/>
              <w:rPr>
                <w:sz w:val="27"/>
              </w:rPr>
            </w:pPr>
            <w:r>
              <w:rPr>
                <w:spacing w:val="-10"/>
                <w:sz w:val="27"/>
              </w:rPr>
              <w:t>8</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1.4.</w:t>
            </w:r>
            <w:r>
              <w:rPr>
                <w:spacing w:val="-16"/>
                <w:sz w:val="27"/>
              </w:rPr>
              <w:t xml:space="preserve"> </w:t>
            </w:r>
            <w:r>
              <w:rPr>
                <w:sz w:val="27"/>
              </w:rPr>
              <w:t>Цель</w:t>
            </w:r>
            <w:r>
              <w:rPr>
                <w:spacing w:val="-9"/>
                <w:sz w:val="27"/>
              </w:rPr>
              <w:t xml:space="preserve"> </w:t>
            </w:r>
            <w:r>
              <w:rPr>
                <w:sz w:val="27"/>
              </w:rPr>
              <w:t>и</w:t>
            </w:r>
            <w:r>
              <w:rPr>
                <w:spacing w:val="-9"/>
                <w:sz w:val="27"/>
              </w:rPr>
              <w:t xml:space="preserve"> </w:t>
            </w:r>
            <w:r>
              <w:rPr>
                <w:sz w:val="27"/>
              </w:rPr>
              <w:t>задачи</w:t>
            </w:r>
            <w:r>
              <w:rPr>
                <w:spacing w:val="-6"/>
                <w:sz w:val="27"/>
              </w:rPr>
              <w:t xml:space="preserve"> </w:t>
            </w:r>
            <w:r>
              <w:rPr>
                <w:sz w:val="27"/>
              </w:rPr>
              <w:t>воспитательной</w:t>
            </w:r>
            <w:r>
              <w:rPr>
                <w:spacing w:val="-6"/>
                <w:sz w:val="27"/>
              </w:rPr>
              <w:t xml:space="preserve"> </w:t>
            </w:r>
            <w:r>
              <w:rPr>
                <w:spacing w:val="-2"/>
                <w:sz w:val="27"/>
              </w:rPr>
              <w:t>работы……………………………………..</w:t>
            </w:r>
          </w:p>
        </w:tc>
        <w:tc>
          <w:tcPr>
            <w:tcW w:w="454" w:type="dxa"/>
          </w:tcPr>
          <w:p w:rsidR="000E6770" w:rsidRDefault="000E6770" w:rsidP="00DC68D0">
            <w:pPr>
              <w:pStyle w:val="TableParagraph"/>
              <w:spacing w:line="290" w:lineRule="exact"/>
              <w:ind w:left="81" w:right="1"/>
              <w:jc w:val="center"/>
              <w:rPr>
                <w:sz w:val="27"/>
              </w:rPr>
            </w:pPr>
            <w:r>
              <w:rPr>
                <w:spacing w:val="-5"/>
                <w:sz w:val="27"/>
              </w:rPr>
              <w:t>17</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II.</w:t>
            </w:r>
            <w:r>
              <w:rPr>
                <w:spacing w:val="-9"/>
                <w:sz w:val="27"/>
              </w:rPr>
              <w:t xml:space="preserve"> </w:t>
            </w:r>
            <w:r>
              <w:rPr>
                <w:sz w:val="27"/>
              </w:rPr>
              <w:t>СОДЕРЖАНИЕ</w:t>
            </w:r>
            <w:r>
              <w:rPr>
                <w:spacing w:val="-7"/>
                <w:sz w:val="27"/>
              </w:rPr>
              <w:t xml:space="preserve"> </w:t>
            </w:r>
            <w:r>
              <w:rPr>
                <w:sz w:val="27"/>
              </w:rPr>
              <w:t>И</w:t>
            </w:r>
            <w:r>
              <w:rPr>
                <w:spacing w:val="-7"/>
                <w:sz w:val="27"/>
              </w:rPr>
              <w:t xml:space="preserve"> </w:t>
            </w:r>
            <w:r>
              <w:rPr>
                <w:sz w:val="27"/>
              </w:rPr>
              <w:t>ФОРМЫ</w:t>
            </w:r>
            <w:r>
              <w:rPr>
                <w:spacing w:val="-4"/>
                <w:sz w:val="27"/>
              </w:rPr>
              <w:t xml:space="preserve"> </w:t>
            </w:r>
            <w:r>
              <w:rPr>
                <w:spacing w:val="-2"/>
                <w:sz w:val="27"/>
              </w:rPr>
              <w:t>ВОСПИТАТЕЛЬНОЙРАБОТЫ……………...</w:t>
            </w:r>
          </w:p>
        </w:tc>
        <w:tc>
          <w:tcPr>
            <w:tcW w:w="454" w:type="dxa"/>
          </w:tcPr>
          <w:p w:rsidR="000E6770" w:rsidRDefault="000E6770" w:rsidP="00DC68D0">
            <w:pPr>
              <w:pStyle w:val="TableParagraph"/>
              <w:spacing w:line="291" w:lineRule="exact"/>
              <w:ind w:left="81" w:right="1"/>
              <w:jc w:val="center"/>
              <w:rPr>
                <w:sz w:val="27"/>
              </w:rPr>
            </w:pPr>
            <w:r>
              <w:rPr>
                <w:spacing w:val="-5"/>
                <w:sz w:val="27"/>
              </w:rPr>
              <w:t>19</w:t>
            </w:r>
          </w:p>
        </w:tc>
      </w:tr>
      <w:tr w:rsidR="000E6770" w:rsidTr="00DC68D0">
        <w:trPr>
          <w:trHeight w:val="310"/>
        </w:trPr>
        <w:tc>
          <w:tcPr>
            <w:tcW w:w="8984" w:type="dxa"/>
          </w:tcPr>
          <w:p w:rsidR="000E6770" w:rsidRDefault="000E6770" w:rsidP="000E6770">
            <w:pPr>
              <w:pStyle w:val="TableParagraph"/>
              <w:spacing w:line="291" w:lineRule="exact"/>
              <w:ind w:left="50"/>
              <w:rPr>
                <w:sz w:val="27"/>
              </w:rPr>
            </w:pPr>
            <w:r>
              <w:rPr>
                <w:sz w:val="27"/>
              </w:rPr>
              <w:t>2.1.</w:t>
            </w:r>
            <w:r>
              <w:rPr>
                <w:spacing w:val="-12"/>
                <w:sz w:val="27"/>
              </w:rPr>
              <w:t xml:space="preserve"> </w:t>
            </w:r>
            <w:r>
              <w:rPr>
                <w:sz w:val="27"/>
              </w:rPr>
              <w:t>Уклад</w:t>
            </w:r>
            <w:r>
              <w:rPr>
                <w:spacing w:val="-5"/>
                <w:sz w:val="27"/>
              </w:rPr>
              <w:t xml:space="preserve"> </w:t>
            </w:r>
            <w:r>
              <w:rPr>
                <w:sz w:val="27"/>
              </w:rPr>
              <w:t>ЛДП</w:t>
            </w:r>
            <w:r>
              <w:rPr>
                <w:spacing w:val="-8"/>
                <w:sz w:val="27"/>
              </w:rPr>
              <w:t xml:space="preserve"> </w:t>
            </w:r>
            <w:r w:rsidR="003D3766">
              <w:rPr>
                <w:sz w:val="27"/>
              </w:rPr>
              <w:t>«</w:t>
            </w:r>
            <w:r>
              <w:rPr>
                <w:sz w:val="27"/>
              </w:rPr>
              <w:t>Дружба»,</w:t>
            </w:r>
            <w:r>
              <w:rPr>
                <w:spacing w:val="-6"/>
                <w:sz w:val="27"/>
              </w:rPr>
              <w:t xml:space="preserve"> </w:t>
            </w:r>
            <w:r>
              <w:rPr>
                <w:sz w:val="27"/>
              </w:rPr>
              <w:t>особенности</w:t>
            </w:r>
            <w:r>
              <w:rPr>
                <w:spacing w:val="-4"/>
                <w:sz w:val="27"/>
              </w:rPr>
              <w:t xml:space="preserve"> </w:t>
            </w:r>
            <w:r>
              <w:rPr>
                <w:sz w:val="27"/>
              </w:rPr>
              <w:t>и</w:t>
            </w:r>
            <w:r>
              <w:rPr>
                <w:spacing w:val="-7"/>
                <w:sz w:val="27"/>
              </w:rPr>
              <w:t xml:space="preserve"> </w:t>
            </w:r>
            <w:r>
              <w:rPr>
                <w:sz w:val="27"/>
              </w:rPr>
              <w:t>уникальные</w:t>
            </w:r>
            <w:r>
              <w:rPr>
                <w:spacing w:val="-8"/>
                <w:sz w:val="27"/>
              </w:rPr>
              <w:t xml:space="preserve"> </w:t>
            </w:r>
            <w:r>
              <w:rPr>
                <w:spacing w:val="-2"/>
                <w:sz w:val="27"/>
              </w:rPr>
              <w:t>элементы……………</w:t>
            </w:r>
          </w:p>
        </w:tc>
        <w:tc>
          <w:tcPr>
            <w:tcW w:w="454" w:type="dxa"/>
          </w:tcPr>
          <w:p w:rsidR="000E6770" w:rsidRDefault="000E6770" w:rsidP="00DC68D0">
            <w:pPr>
              <w:pStyle w:val="TableParagraph"/>
              <w:spacing w:line="291" w:lineRule="exact"/>
              <w:ind w:left="81" w:right="1"/>
              <w:jc w:val="center"/>
              <w:rPr>
                <w:sz w:val="27"/>
              </w:rPr>
            </w:pPr>
            <w:r>
              <w:rPr>
                <w:spacing w:val="-5"/>
                <w:sz w:val="27"/>
              </w:rPr>
              <w:t>19</w:t>
            </w:r>
          </w:p>
        </w:tc>
      </w:tr>
      <w:tr w:rsidR="000E6770" w:rsidTr="00DC68D0">
        <w:trPr>
          <w:trHeight w:val="309"/>
        </w:trPr>
        <w:tc>
          <w:tcPr>
            <w:tcW w:w="8984" w:type="dxa"/>
          </w:tcPr>
          <w:p w:rsidR="000E6770" w:rsidRDefault="000E6770" w:rsidP="000E6770">
            <w:pPr>
              <w:pStyle w:val="TableParagraph"/>
              <w:spacing w:line="290" w:lineRule="exact"/>
              <w:ind w:left="50"/>
              <w:rPr>
                <w:sz w:val="27"/>
              </w:rPr>
            </w:pPr>
            <w:r>
              <w:rPr>
                <w:sz w:val="27"/>
              </w:rPr>
              <w:t>2.2.</w:t>
            </w:r>
            <w:r>
              <w:rPr>
                <w:spacing w:val="-11"/>
                <w:sz w:val="27"/>
              </w:rPr>
              <w:t xml:space="preserve"> </w:t>
            </w:r>
            <w:r>
              <w:rPr>
                <w:sz w:val="27"/>
              </w:rPr>
              <w:t>Особенности</w:t>
            </w:r>
            <w:r>
              <w:rPr>
                <w:spacing w:val="-6"/>
                <w:sz w:val="27"/>
              </w:rPr>
              <w:t xml:space="preserve"> </w:t>
            </w:r>
            <w:r>
              <w:rPr>
                <w:sz w:val="27"/>
              </w:rPr>
              <w:t>воспитательной</w:t>
            </w:r>
            <w:r>
              <w:rPr>
                <w:spacing w:val="-8"/>
                <w:sz w:val="27"/>
              </w:rPr>
              <w:t xml:space="preserve"> </w:t>
            </w:r>
            <w:r>
              <w:rPr>
                <w:sz w:val="27"/>
              </w:rPr>
              <w:t>работы</w:t>
            </w:r>
            <w:r>
              <w:rPr>
                <w:spacing w:val="-9"/>
                <w:sz w:val="27"/>
              </w:rPr>
              <w:t xml:space="preserve"> </w:t>
            </w:r>
            <w:r>
              <w:rPr>
                <w:sz w:val="27"/>
              </w:rPr>
              <w:t>в</w:t>
            </w:r>
            <w:r>
              <w:rPr>
                <w:spacing w:val="-8"/>
                <w:sz w:val="27"/>
              </w:rPr>
              <w:t xml:space="preserve"> </w:t>
            </w:r>
            <w:r>
              <w:rPr>
                <w:sz w:val="27"/>
              </w:rPr>
              <w:t>ЛДП</w:t>
            </w:r>
            <w:r>
              <w:rPr>
                <w:spacing w:val="-8"/>
                <w:sz w:val="27"/>
              </w:rPr>
              <w:t xml:space="preserve"> </w:t>
            </w:r>
            <w:r>
              <w:rPr>
                <w:spacing w:val="-2"/>
                <w:sz w:val="27"/>
              </w:rPr>
              <w:t>«Дружба»……………….</w:t>
            </w:r>
          </w:p>
        </w:tc>
        <w:tc>
          <w:tcPr>
            <w:tcW w:w="454" w:type="dxa"/>
          </w:tcPr>
          <w:p w:rsidR="000E6770" w:rsidRDefault="000E6770" w:rsidP="00DC68D0">
            <w:pPr>
              <w:pStyle w:val="TableParagraph"/>
              <w:spacing w:line="290" w:lineRule="exact"/>
              <w:ind w:left="81" w:right="2"/>
              <w:jc w:val="center"/>
              <w:rPr>
                <w:sz w:val="27"/>
              </w:rPr>
            </w:pPr>
            <w:r>
              <w:rPr>
                <w:spacing w:val="-5"/>
                <w:sz w:val="27"/>
              </w:rPr>
              <w:t>20</w:t>
            </w:r>
          </w:p>
        </w:tc>
      </w:tr>
      <w:tr w:rsidR="000E6770" w:rsidTr="00DC68D0">
        <w:trPr>
          <w:trHeight w:val="334"/>
        </w:trPr>
        <w:tc>
          <w:tcPr>
            <w:tcW w:w="8984" w:type="dxa"/>
          </w:tcPr>
          <w:p w:rsidR="000E6770" w:rsidRDefault="000E6770" w:rsidP="00DC68D0">
            <w:pPr>
              <w:pStyle w:val="TableParagraph"/>
              <w:spacing w:line="307" w:lineRule="exact"/>
              <w:ind w:left="50"/>
              <w:rPr>
                <w:sz w:val="27"/>
              </w:rPr>
            </w:pPr>
            <w:r>
              <w:rPr>
                <w:sz w:val="27"/>
              </w:rPr>
              <w:t>2.3.</w:t>
            </w:r>
            <w:r>
              <w:rPr>
                <w:spacing w:val="-9"/>
                <w:sz w:val="27"/>
              </w:rPr>
              <w:t xml:space="preserve"> </w:t>
            </w:r>
            <w:r>
              <w:rPr>
                <w:sz w:val="27"/>
              </w:rPr>
              <w:t>Уровни</w:t>
            </w:r>
            <w:r>
              <w:rPr>
                <w:spacing w:val="-8"/>
                <w:sz w:val="27"/>
              </w:rPr>
              <w:t xml:space="preserve"> </w:t>
            </w:r>
            <w:r>
              <w:rPr>
                <w:sz w:val="27"/>
              </w:rPr>
              <w:t>реализации</w:t>
            </w:r>
            <w:r>
              <w:rPr>
                <w:spacing w:val="-5"/>
                <w:sz w:val="27"/>
              </w:rPr>
              <w:t xml:space="preserve"> </w:t>
            </w:r>
            <w:r>
              <w:rPr>
                <w:spacing w:val="-2"/>
                <w:sz w:val="27"/>
              </w:rPr>
              <w:t>содержания…………………………………………...</w:t>
            </w:r>
          </w:p>
        </w:tc>
        <w:tc>
          <w:tcPr>
            <w:tcW w:w="454" w:type="dxa"/>
          </w:tcPr>
          <w:p w:rsidR="000E6770" w:rsidRDefault="000E6770" w:rsidP="00DC68D0">
            <w:pPr>
              <w:pStyle w:val="TableParagraph"/>
              <w:spacing w:line="305" w:lineRule="exact"/>
              <w:ind w:left="81" w:right="1"/>
              <w:jc w:val="center"/>
              <w:rPr>
                <w:sz w:val="27"/>
              </w:rPr>
            </w:pPr>
            <w:r>
              <w:rPr>
                <w:spacing w:val="-5"/>
                <w:sz w:val="27"/>
              </w:rPr>
              <w:t>21</w:t>
            </w:r>
          </w:p>
        </w:tc>
      </w:tr>
      <w:tr w:rsidR="000E6770" w:rsidTr="00DC68D0">
        <w:trPr>
          <w:trHeight w:val="357"/>
        </w:trPr>
        <w:tc>
          <w:tcPr>
            <w:tcW w:w="8984" w:type="dxa"/>
          </w:tcPr>
          <w:p w:rsidR="000E6770" w:rsidRDefault="000E6770" w:rsidP="00DC68D0">
            <w:pPr>
              <w:pStyle w:val="TableParagraph"/>
              <w:spacing w:before="19"/>
              <w:ind w:left="50"/>
              <w:rPr>
                <w:sz w:val="27"/>
              </w:rPr>
            </w:pPr>
            <w:r>
              <w:rPr>
                <w:sz w:val="27"/>
              </w:rPr>
              <w:t>2.4.</w:t>
            </w:r>
            <w:r>
              <w:rPr>
                <w:spacing w:val="-14"/>
                <w:sz w:val="27"/>
              </w:rPr>
              <w:t xml:space="preserve"> </w:t>
            </w:r>
            <w:r>
              <w:rPr>
                <w:sz w:val="27"/>
              </w:rPr>
              <w:t>Подготовительный</w:t>
            </w:r>
            <w:r>
              <w:rPr>
                <w:spacing w:val="-11"/>
                <w:sz w:val="27"/>
              </w:rPr>
              <w:t xml:space="preserve"> </w:t>
            </w:r>
            <w:r>
              <w:rPr>
                <w:spacing w:val="-2"/>
                <w:sz w:val="27"/>
              </w:rPr>
              <w:t>этап…………………………………………………….</w:t>
            </w:r>
          </w:p>
        </w:tc>
        <w:tc>
          <w:tcPr>
            <w:tcW w:w="454" w:type="dxa"/>
          </w:tcPr>
          <w:p w:rsidR="000E6770" w:rsidRDefault="000E6770" w:rsidP="00DC68D0">
            <w:pPr>
              <w:pStyle w:val="TableParagraph"/>
              <w:spacing w:before="17"/>
              <w:ind w:left="81" w:right="2"/>
              <w:jc w:val="center"/>
              <w:rPr>
                <w:sz w:val="27"/>
              </w:rPr>
            </w:pPr>
            <w:r>
              <w:rPr>
                <w:spacing w:val="-5"/>
                <w:sz w:val="27"/>
              </w:rPr>
              <w:t>23</w:t>
            </w:r>
          </w:p>
        </w:tc>
      </w:tr>
      <w:tr w:rsidR="000E6770" w:rsidTr="00DC68D0">
        <w:trPr>
          <w:trHeight w:val="332"/>
        </w:trPr>
        <w:tc>
          <w:tcPr>
            <w:tcW w:w="8984" w:type="dxa"/>
          </w:tcPr>
          <w:p w:rsidR="000E6770" w:rsidRDefault="000E6770" w:rsidP="00DC68D0">
            <w:pPr>
              <w:pStyle w:val="TableParagraph"/>
              <w:spacing w:before="17" w:line="295" w:lineRule="exact"/>
              <w:ind w:left="50"/>
              <w:rPr>
                <w:sz w:val="27"/>
              </w:rPr>
            </w:pPr>
            <w:r>
              <w:rPr>
                <w:sz w:val="27"/>
              </w:rPr>
              <w:t>2.5.</w:t>
            </w:r>
            <w:r>
              <w:rPr>
                <w:spacing w:val="-13"/>
                <w:sz w:val="27"/>
              </w:rPr>
              <w:t xml:space="preserve"> </w:t>
            </w:r>
            <w:r>
              <w:rPr>
                <w:sz w:val="27"/>
              </w:rPr>
              <w:t>Организационный</w:t>
            </w:r>
            <w:r>
              <w:rPr>
                <w:spacing w:val="-7"/>
                <w:sz w:val="27"/>
              </w:rPr>
              <w:t xml:space="preserve"> </w:t>
            </w:r>
            <w:r>
              <w:rPr>
                <w:sz w:val="27"/>
              </w:rPr>
              <w:t>период</w:t>
            </w:r>
            <w:r>
              <w:rPr>
                <w:spacing w:val="-7"/>
                <w:sz w:val="27"/>
              </w:rPr>
              <w:t xml:space="preserve"> </w:t>
            </w:r>
            <w:r>
              <w:rPr>
                <w:sz w:val="27"/>
              </w:rPr>
              <w:t>смены:</w:t>
            </w:r>
            <w:r>
              <w:rPr>
                <w:spacing w:val="-9"/>
                <w:sz w:val="27"/>
              </w:rPr>
              <w:t xml:space="preserve"> </w:t>
            </w:r>
            <w:r>
              <w:rPr>
                <w:sz w:val="27"/>
              </w:rPr>
              <w:t>инвариантные</w:t>
            </w:r>
            <w:r>
              <w:rPr>
                <w:spacing w:val="-9"/>
                <w:sz w:val="27"/>
              </w:rPr>
              <w:t xml:space="preserve"> </w:t>
            </w:r>
            <w:r>
              <w:rPr>
                <w:sz w:val="27"/>
              </w:rPr>
              <w:t>и</w:t>
            </w:r>
            <w:r>
              <w:rPr>
                <w:spacing w:val="-7"/>
                <w:sz w:val="27"/>
              </w:rPr>
              <w:t xml:space="preserve"> </w:t>
            </w:r>
            <w:r>
              <w:rPr>
                <w:sz w:val="27"/>
              </w:rPr>
              <w:t>вариативные</w:t>
            </w:r>
            <w:r>
              <w:rPr>
                <w:spacing w:val="-8"/>
                <w:sz w:val="27"/>
              </w:rPr>
              <w:t xml:space="preserve"> </w:t>
            </w:r>
            <w:r>
              <w:rPr>
                <w:spacing w:val="-2"/>
                <w:sz w:val="27"/>
              </w:rPr>
              <w:t>формы</w:t>
            </w:r>
          </w:p>
        </w:tc>
        <w:tc>
          <w:tcPr>
            <w:tcW w:w="454" w:type="dxa"/>
          </w:tcPr>
          <w:p w:rsidR="000E6770" w:rsidRDefault="000E6770" w:rsidP="00DC68D0">
            <w:pPr>
              <w:pStyle w:val="TableParagraph"/>
              <w:spacing w:before="17" w:line="295" w:lineRule="exact"/>
              <w:ind w:left="81" w:right="1"/>
              <w:jc w:val="center"/>
              <w:rPr>
                <w:sz w:val="27"/>
              </w:rPr>
            </w:pPr>
            <w:r>
              <w:rPr>
                <w:spacing w:val="-5"/>
                <w:sz w:val="27"/>
              </w:rPr>
              <w:t>23</w:t>
            </w:r>
          </w:p>
        </w:tc>
      </w:tr>
      <w:tr w:rsidR="000E6770" w:rsidTr="00DC68D0">
        <w:trPr>
          <w:trHeight w:val="334"/>
        </w:trPr>
        <w:tc>
          <w:tcPr>
            <w:tcW w:w="8984" w:type="dxa"/>
          </w:tcPr>
          <w:p w:rsidR="000E6770" w:rsidRDefault="000E6770" w:rsidP="00DC68D0">
            <w:pPr>
              <w:pStyle w:val="TableParagraph"/>
              <w:spacing w:line="307" w:lineRule="exact"/>
              <w:ind w:left="50"/>
              <w:rPr>
                <w:sz w:val="27"/>
              </w:rPr>
            </w:pPr>
            <w:r>
              <w:rPr>
                <w:sz w:val="27"/>
              </w:rPr>
              <w:t>2.6.</w:t>
            </w:r>
            <w:r>
              <w:rPr>
                <w:spacing w:val="49"/>
                <w:sz w:val="27"/>
              </w:rPr>
              <w:t xml:space="preserve"> </w:t>
            </w:r>
            <w:r>
              <w:rPr>
                <w:sz w:val="27"/>
              </w:rPr>
              <w:t>Основной</w:t>
            </w:r>
            <w:r>
              <w:rPr>
                <w:spacing w:val="-5"/>
                <w:sz w:val="27"/>
              </w:rPr>
              <w:t xml:space="preserve"> </w:t>
            </w:r>
            <w:r>
              <w:rPr>
                <w:sz w:val="27"/>
              </w:rPr>
              <w:t>период</w:t>
            </w:r>
            <w:r>
              <w:rPr>
                <w:spacing w:val="-5"/>
                <w:sz w:val="27"/>
              </w:rPr>
              <w:t xml:space="preserve"> </w:t>
            </w:r>
            <w:r>
              <w:rPr>
                <w:sz w:val="27"/>
              </w:rPr>
              <w:t>смены:</w:t>
            </w:r>
            <w:r>
              <w:rPr>
                <w:spacing w:val="-7"/>
                <w:sz w:val="27"/>
              </w:rPr>
              <w:t xml:space="preserve"> </w:t>
            </w:r>
            <w:r>
              <w:rPr>
                <w:sz w:val="27"/>
              </w:rPr>
              <w:t>инвариантные</w:t>
            </w:r>
            <w:r>
              <w:rPr>
                <w:spacing w:val="-7"/>
                <w:sz w:val="27"/>
              </w:rPr>
              <w:t xml:space="preserve"> </w:t>
            </w:r>
            <w:r>
              <w:rPr>
                <w:sz w:val="27"/>
              </w:rPr>
              <w:t>и</w:t>
            </w:r>
            <w:r>
              <w:rPr>
                <w:spacing w:val="-5"/>
                <w:sz w:val="27"/>
              </w:rPr>
              <w:t xml:space="preserve"> </w:t>
            </w:r>
            <w:r>
              <w:rPr>
                <w:sz w:val="27"/>
              </w:rPr>
              <w:t>вариативные</w:t>
            </w:r>
            <w:r>
              <w:rPr>
                <w:spacing w:val="-7"/>
                <w:sz w:val="27"/>
              </w:rPr>
              <w:t xml:space="preserve"> </w:t>
            </w:r>
            <w:r>
              <w:rPr>
                <w:spacing w:val="-2"/>
                <w:sz w:val="27"/>
              </w:rPr>
              <w:t>формы………..</w:t>
            </w:r>
          </w:p>
        </w:tc>
        <w:tc>
          <w:tcPr>
            <w:tcW w:w="454" w:type="dxa"/>
          </w:tcPr>
          <w:p w:rsidR="000E6770" w:rsidRDefault="000E6770" w:rsidP="00DC68D0">
            <w:pPr>
              <w:pStyle w:val="TableParagraph"/>
              <w:spacing w:line="305" w:lineRule="exact"/>
              <w:ind w:left="81" w:right="1"/>
              <w:jc w:val="center"/>
              <w:rPr>
                <w:sz w:val="27"/>
              </w:rPr>
            </w:pPr>
            <w:r>
              <w:rPr>
                <w:spacing w:val="-5"/>
                <w:sz w:val="27"/>
              </w:rPr>
              <w:t>25</w:t>
            </w:r>
          </w:p>
        </w:tc>
      </w:tr>
      <w:tr w:rsidR="000E6770" w:rsidTr="00DC68D0">
        <w:trPr>
          <w:trHeight w:val="357"/>
        </w:trPr>
        <w:tc>
          <w:tcPr>
            <w:tcW w:w="8984" w:type="dxa"/>
          </w:tcPr>
          <w:p w:rsidR="000E6770" w:rsidRDefault="000E6770" w:rsidP="00DC68D0">
            <w:pPr>
              <w:pStyle w:val="TableParagraph"/>
              <w:spacing w:before="19"/>
              <w:ind w:left="50"/>
              <w:rPr>
                <w:sz w:val="27"/>
              </w:rPr>
            </w:pPr>
            <w:r>
              <w:rPr>
                <w:sz w:val="27"/>
              </w:rPr>
              <w:t>2.7.</w:t>
            </w:r>
            <w:r>
              <w:rPr>
                <w:spacing w:val="-12"/>
                <w:sz w:val="27"/>
              </w:rPr>
              <w:t xml:space="preserve"> </w:t>
            </w:r>
            <w:r>
              <w:rPr>
                <w:sz w:val="27"/>
              </w:rPr>
              <w:t>Итоговый</w:t>
            </w:r>
            <w:r>
              <w:rPr>
                <w:spacing w:val="-8"/>
                <w:sz w:val="27"/>
              </w:rPr>
              <w:t xml:space="preserve"> </w:t>
            </w:r>
            <w:r>
              <w:rPr>
                <w:sz w:val="27"/>
              </w:rPr>
              <w:t>период</w:t>
            </w:r>
            <w:r>
              <w:rPr>
                <w:spacing w:val="-5"/>
                <w:sz w:val="27"/>
              </w:rPr>
              <w:t xml:space="preserve"> </w:t>
            </w:r>
            <w:r>
              <w:rPr>
                <w:sz w:val="27"/>
              </w:rPr>
              <w:t>смены:</w:t>
            </w:r>
            <w:r>
              <w:rPr>
                <w:spacing w:val="-7"/>
                <w:sz w:val="27"/>
              </w:rPr>
              <w:t xml:space="preserve"> </w:t>
            </w:r>
            <w:r>
              <w:rPr>
                <w:sz w:val="27"/>
              </w:rPr>
              <w:t>инвариантные</w:t>
            </w:r>
            <w:r>
              <w:rPr>
                <w:spacing w:val="-8"/>
                <w:sz w:val="27"/>
              </w:rPr>
              <w:t xml:space="preserve"> </w:t>
            </w:r>
            <w:r>
              <w:rPr>
                <w:sz w:val="27"/>
              </w:rPr>
              <w:t>и</w:t>
            </w:r>
            <w:r>
              <w:rPr>
                <w:spacing w:val="-5"/>
                <w:sz w:val="27"/>
              </w:rPr>
              <w:t xml:space="preserve"> </w:t>
            </w:r>
            <w:r>
              <w:rPr>
                <w:sz w:val="27"/>
              </w:rPr>
              <w:t>вариативные</w:t>
            </w:r>
            <w:r>
              <w:rPr>
                <w:spacing w:val="-7"/>
                <w:sz w:val="27"/>
              </w:rPr>
              <w:t xml:space="preserve"> </w:t>
            </w:r>
            <w:r>
              <w:rPr>
                <w:spacing w:val="-2"/>
                <w:sz w:val="27"/>
              </w:rPr>
              <w:t>формы………...</w:t>
            </w:r>
          </w:p>
        </w:tc>
        <w:tc>
          <w:tcPr>
            <w:tcW w:w="454" w:type="dxa"/>
          </w:tcPr>
          <w:p w:rsidR="000E6770" w:rsidRDefault="000E6770" w:rsidP="00DC68D0">
            <w:pPr>
              <w:pStyle w:val="TableParagraph"/>
              <w:spacing w:before="17"/>
              <w:ind w:left="81" w:right="1"/>
              <w:jc w:val="center"/>
              <w:rPr>
                <w:sz w:val="27"/>
              </w:rPr>
            </w:pPr>
            <w:r>
              <w:rPr>
                <w:spacing w:val="-5"/>
                <w:sz w:val="27"/>
              </w:rPr>
              <w:t>28</w:t>
            </w:r>
          </w:p>
        </w:tc>
      </w:tr>
      <w:tr w:rsidR="000E6770" w:rsidTr="00DC68D0">
        <w:trPr>
          <w:trHeight w:val="357"/>
        </w:trPr>
        <w:tc>
          <w:tcPr>
            <w:tcW w:w="8984" w:type="dxa"/>
          </w:tcPr>
          <w:p w:rsidR="000E6770" w:rsidRDefault="000E6770" w:rsidP="00DC68D0">
            <w:pPr>
              <w:pStyle w:val="TableParagraph"/>
              <w:spacing w:before="19"/>
              <w:ind w:left="50"/>
              <w:rPr>
                <w:sz w:val="27"/>
              </w:rPr>
            </w:pPr>
            <w:r>
              <w:rPr>
                <w:sz w:val="27"/>
              </w:rPr>
              <w:t>2.8.</w:t>
            </w:r>
            <w:r>
              <w:rPr>
                <w:spacing w:val="-6"/>
                <w:sz w:val="27"/>
              </w:rPr>
              <w:t xml:space="preserve"> </w:t>
            </w:r>
            <w:r>
              <w:rPr>
                <w:sz w:val="27"/>
              </w:rPr>
              <w:t>Этап</w:t>
            </w:r>
            <w:r>
              <w:rPr>
                <w:spacing w:val="-1"/>
                <w:sz w:val="27"/>
              </w:rPr>
              <w:t xml:space="preserve"> </w:t>
            </w:r>
            <w:r>
              <w:rPr>
                <w:spacing w:val="-2"/>
                <w:sz w:val="27"/>
              </w:rPr>
              <w:t>последействия………………………………………………………….</w:t>
            </w:r>
          </w:p>
        </w:tc>
        <w:tc>
          <w:tcPr>
            <w:tcW w:w="454" w:type="dxa"/>
          </w:tcPr>
          <w:p w:rsidR="000E6770" w:rsidRDefault="000E6770" w:rsidP="00DC68D0">
            <w:pPr>
              <w:pStyle w:val="TableParagraph"/>
              <w:spacing w:before="17"/>
              <w:ind w:left="81" w:right="1"/>
              <w:jc w:val="center"/>
              <w:rPr>
                <w:sz w:val="27"/>
              </w:rPr>
            </w:pPr>
            <w:r>
              <w:rPr>
                <w:spacing w:val="-5"/>
                <w:sz w:val="27"/>
              </w:rPr>
              <w:t>29</w:t>
            </w:r>
          </w:p>
        </w:tc>
      </w:tr>
      <w:tr w:rsidR="000E6770" w:rsidTr="00DC68D0">
        <w:trPr>
          <w:trHeight w:val="332"/>
        </w:trPr>
        <w:tc>
          <w:tcPr>
            <w:tcW w:w="8984" w:type="dxa"/>
          </w:tcPr>
          <w:p w:rsidR="000E6770" w:rsidRDefault="000E6770" w:rsidP="00DC68D0">
            <w:pPr>
              <w:pStyle w:val="TableParagraph"/>
              <w:spacing w:before="17" w:line="295" w:lineRule="exact"/>
              <w:ind w:left="50"/>
              <w:rPr>
                <w:sz w:val="27"/>
              </w:rPr>
            </w:pPr>
            <w:r>
              <w:rPr>
                <w:sz w:val="27"/>
              </w:rPr>
              <w:t>2.9.</w:t>
            </w:r>
            <w:r>
              <w:rPr>
                <w:spacing w:val="-13"/>
                <w:sz w:val="27"/>
              </w:rPr>
              <w:t xml:space="preserve"> </w:t>
            </w:r>
            <w:r>
              <w:rPr>
                <w:sz w:val="27"/>
              </w:rPr>
              <w:t>Инвариантные</w:t>
            </w:r>
            <w:r>
              <w:rPr>
                <w:spacing w:val="-10"/>
                <w:sz w:val="27"/>
              </w:rPr>
              <w:t xml:space="preserve"> </w:t>
            </w:r>
            <w:r>
              <w:rPr>
                <w:sz w:val="27"/>
              </w:rPr>
              <w:t>общие</w:t>
            </w:r>
            <w:r>
              <w:rPr>
                <w:spacing w:val="-9"/>
                <w:sz w:val="27"/>
              </w:rPr>
              <w:t xml:space="preserve"> </w:t>
            </w:r>
            <w:r>
              <w:rPr>
                <w:sz w:val="27"/>
              </w:rPr>
              <w:t>содержательные</w:t>
            </w:r>
            <w:r>
              <w:rPr>
                <w:spacing w:val="-8"/>
                <w:sz w:val="27"/>
              </w:rPr>
              <w:t xml:space="preserve"> </w:t>
            </w:r>
            <w:r>
              <w:rPr>
                <w:spacing w:val="-2"/>
                <w:sz w:val="27"/>
              </w:rPr>
              <w:t>модули…………………………...</w:t>
            </w:r>
          </w:p>
        </w:tc>
        <w:tc>
          <w:tcPr>
            <w:tcW w:w="454" w:type="dxa"/>
          </w:tcPr>
          <w:p w:rsidR="000E6770" w:rsidRDefault="000E6770" w:rsidP="00DC68D0">
            <w:pPr>
              <w:pStyle w:val="TableParagraph"/>
              <w:spacing w:before="17" w:line="295" w:lineRule="exact"/>
              <w:ind w:left="81" w:right="1"/>
              <w:jc w:val="center"/>
              <w:rPr>
                <w:sz w:val="27"/>
              </w:rPr>
            </w:pPr>
            <w:r>
              <w:rPr>
                <w:spacing w:val="-5"/>
                <w:sz w:val="27"/>
              </w:rPr>
              <w:t>29</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МОДУЛЬ</w:t>
            </w:r>
            <w:r>
              <w:rPr>
                <w:spacing w:val="-14"/>
                <w:sz w:val="27"/>
              </w:rPr>
              <w:t xml:space="preserve"> </w:t>
            </w:r>
            <w:r>
              <w:rPr>
                <w:sz w:val="27"/>
              </w:rPr>
              <w:t>«Спортивно</w:t>
            </w:r>
            <w:r>
              <w:rPr>
                <w:spacing w:val="-7"/>
                <w:sz w:val="27"/>
              </w:rPr>
              <w:t xml:space="preserve"> </w:t>
            </w:r>
            <w:r>
              <w:rPr>
                <w:sz w:val="27"/>
              </w:rPr>
              <w:t>–</w:t>
            </w:r>
            <w:r>
              <w:rPr>
                <w:spacing w:val="-10"/>
                <w:sz w:val="27"/>
              </w:rPr>
              <w:t xml:space="preserve"> </w:t>
            </w:r>
            <w:r>
              <w:rPr>
                <w:sz w:val="27"/>
              </w:rPr>
              <w:t>оздоровительная</w:t>
            </w:r>
            <w:r>
              <w:rPr>
                <w:spacing w:val="-9"/>
                <w:sz w:val="27"/>
              </w:rPr>
              <w:t xml:space="preserve"> </w:t>
            </w:r>
            <w:r>
              <w:rPr>
                <w:spacing w:val="-2"/>
                <w:sz w:val="27"/>
              </w:rPr>
              <w:t>работа»…………………………....</w:t>
            </w:r>
          </w:p>
        </w:tc>
        <w:tc>
          <w:tcPr>
            <w:tcW w:w="454" w:type="dxa"/>
          </w:tcPr>
          <w:p w:rsidR="000E6770" w:rsidRDefault="000E6770" w:rsidP="00DC68D0">
            <w:pPr>
              <w:pStyle w:val="TableParagraph"/>
              <w:spacing w:line="290" w:lineRule="exact"/>
              <w:ind w:left="81" w:right="1"/>
              <w:jc w:val="center"/>
              <w:rPr>
                <w:sz w:val="27"/>
              </w:rPr>
            </w:pPr>
            <w:r>
              <w:rPr>
                <w:spacing w:val="-5"/>
                <w:sz w:val="27"/>
              </w:rPr>
              <w:t>29</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2"/>
                <w:sz w:val="27"/>
              </w:rPr>
              <w:t xml:space="preserve"> </w:t>
            </w:r>
            <w:r>
              <w:rPr>
                <w:sz w:val="27"/>
              </w:rPr>
              <w:t>«</w:t>
            </w:r>
            <w:proofErr w:type="spellStart"/>
            <w:proofErr w:type="gramStart"/>
            <w:r>
              <w:rPr>
                <w:sz w:val="27"/>
              </w:rPr>
              <w:t>Психолого</w:t>
            </w:r>
            <w:proofErr w:type="spellEnd"/>
            <w:r>
              <w:rPr>
                <w:spacing w:val="-7"/>
                <w:sz w:val="27"/>
              </w:rPr>
              <w:t xml:space="preserve"> </w:t>
            </w:r>
            <w:r>
              <w:rPr>
                <w:sz w:val="27"/>
              </w:rPr>
              <w:t>–</w:t>
            </w:r>
            <w:r>
              <w:rPr>
                <w:spacing w:val="-10"/>
                <w:sz w:val="27"/>
              </w:rPr>
              <w:t xml:space="preserve"> </w:t>
            </w:r>
            <w:r>
              <w:rPr>
                <w:sz w:val="27"/>
              </w:rPr>
              <w:t>педагогическое</w:t>
            </w:r>
            <w:proofErr w:type="gramEnd"/>
            <w:r>
              <w:rPr>
                <w:spacing w:val="-11"/>
                <w:sz w:val="27"/>
              </w:rPr>
              <w:t xml:space="preserve"> </w:t>
            </w:r>
            <w:r>
              <w:rPr>
                <w:spacing w:val="-2"/>
                <w:sz w:val="27"/>
              </w:rPr>
              <w:t>сопровождение»……………...........</w:t>
            </w:r>
          </w:p>
        </w:tc>
        <w:tc>
          <w:tcPr>
            <w:tcW w:w="454" w:type="dxa"/>
          </w:tcPr>
          <w:p w:rsidR="000E6770" w:rsidRDefault="000E6770" w:rsidP="00DC68D0">
            <w:pPr>
              <w:pStyle w:val="TableParagraph"/>
              <w:spacing w:line="291" w:lineRule="exact"/>
              <w:ind w:left="81" w:right="1"/>
              <w:jc w:val="center"/>
              <w:rPr>
                <w:sz w:val="27"/>
              </w:rPr>
            </w:pPr>
            <w:r>
              <w:rPr>
                <w:spacing w:val="-5"/>
                <w:sz w:val="27"/>
              </w:rPr>
              <w:t>30</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0"/>
                <w:sz w:val="27"/>
              </w:rPr>
              <w:t xml:space="preserve"> </w:t>
            </w:r>
            <w:r>
              <w:rPr>
                <w:sz w:val="27"/>
              </w:rPr>
              <w:t>«Детское</w:t>
            </w:r>
            <w:r>
              <w:rPr>
                <w:spacing w:val="-8"/>
                <w:sz w:val="27"/>
              </w:rPr>
              <w:t xml:space="preserve"> </w:t>
            </w:r>
            <w:r>
              <w:rPr>
                <w:spacing w:val="-2"/>
                <w:sz w:val="27"/>
              </w:rPr>
              <w:t>самоуправление»…………………………………............</w:t>
            </w:r>
          </w:p>
        </w:tc>
        <w:tc>
          <w:tcPr>
            <w:tcW w:w="454" w:type="dxa"/>
          </w:tcPr>
          <w:p w:rsidR="000E6770" w:rsidRDefault="000E6770" w:rsidP="00DC68D0">
            <w:pPr>
              <w:pStyle w:val="TableParagraph"/>
              <w:spacing w:line="291" w:lineRule="exact"/>
              <w:ind w:left="81" w:right="1"/>
              <w:jc w:val="center"/>
              <w:rPr>
                <w:sz w:val="27"/>
              </w:rPr>
            </w:pPr>
            <w:r>
              <w:rPr>
                <w:spacing w:val="-5"/>
                <w:sz w:val="27"/>
              </w:rPr>
              <w:t>31</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МОДУЛЬ</w:t>
            </w:r>
            <w:r>
              <w:rPr>
                <w:spacing w:val="-13"/>
                <w:sz w:val="27"/>
              </w:rPr>
              <w:t xml:space="preserve"> </w:t>
            </w:r>
            <w:r>
              <w:rPr>
                <w:sz w:val="27"/>
              </w:rPr>
              <w:t>«Инклюзивное</w:t>
            </w:r>
            <w:r>
              <w:rPr>
                <w:spacing w:val="-11"/>
                <w:sz w:val="27"/>
              </w:rPr>
              <w:t xml:space="preserve"> </w:t>
            </w:r>
            <w:r>
              <w:rPr>
                <w:spacing w:val="-2"/>
                <w:sz w:val="27"/>
              </w:rPr>
              <w:t>пространство………………………………………...</w:t>
            </w:r>
          </w:p>
        </w:tc>
        <w:tc>
          <w:tcPr>
            <w:tcW w:w="454" w:type="dxa"/>
          </w:tcPr>
          <w:p w:rsidR="000E6770" w:rsidRDefault="000E6770" w:rsidP="00DC68D0">
            <w:pPr>
              <w:pStyle w:val="TableParagraph"/>
              <w:spacing w:line="290" w:lineRule="exact"/>
              <w:ind w:left="81" w:right="1"/>
              <w:jc w:val="center"/>
              <w:rPr>
                <w:sz w:val="27"/>
              </w:rPr>
            </w:pPr>
            <w:r>
              <w:rPr>
                <w:spacing w:val="-5"/>
                <w:sz w:val="27"/>
              </w:rPr>
              <w:t>32</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0"/>
                <w:sz w:val="27"/>
              </w:rPr>
              <w:t xml:space="preserve"> </w:t>
            </w:r>
            <w:r>
              <w:rPr>
                <w:spacing w:val="-2"/>
                <w:sz w:val="27"/>
              </w:rPr>
              <w:t>«Профориентация»…………………………………………………...</w:t>
            </w:r>
          </w:p>
        </w:tc>
        <w:tc>
          <w:tcPr>
            <w:tcW w:w="454" w:type="dxa"/>
          </w:tcPr>
          <w:p w:rsidR="000E6770" w:rsidRDefault="000E6770" w:rsidP="00DC68D0">
            <w:pPr>
              <w:pStyle w:val="TableParagraph"/>
              <w:spacing w:line="291" w:lineRule="exact"/>
              <w:ind w:left="81" w:right="1"/>
              <w:jc w:val="center"/>
              <w:rPr>
                <w:sz w:val="27"/>
              </w:rPr>
            </w:pPr>
            <w:r>
              <w:rPr>
                <w:spacing w:val="-5"/>
                <w:sz w:val="27"/>
              </w:rPr>
              <w:t>32</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1"/>
                <w:sz w:val="27"/>
              </w:rPr>
              <w:t xml:space="preserve"> </w:t>
            </w:r>
            <w:r>
              <w:rPr>
                <w:sz w:val="27"/>
              </w:rPr>
              <w:t>«Социальная</w:t>
            </w:r>
            <w:r>
              <w:rPr>
                <w:spacing w:val="-7"/>
                <w:sz w:val="27"/>
              </w:rPr>
              <w:t xml:space="preserve"> </w:t>
            </w:r>
            <w:r>
              <w:rPr>
                <w:sz w:val="27"/>
              </w:rPr>
              <w:t>активность</w:t>
            </w:r>
            <w:r>
              <w:rPr>
                <w:spacing w:val="-5"/>
                <w:sz w:val="27"/>
              </w:rPr>
              <w:t xml:space="preserve"> </w:t>
            </w:r>
            <w:r>
              <w:rPr>
                <w:sz w:val="27"/>
              </w:rPr>
              <w:t>в</w:t>
            </w:r>
            <w:r>
              <w:rPr>
                <w:spacing w:val="-8"/>
                <w:sz w:val="27"/>
              </w:rPr>
              <w:t xml:space="preserve"> </w:t>
            </w:r>
            <w:r>
              <w:rPr>
                <w:sz w:val="27"/>
              </w:rPr>
              <w:t>Орлятах</w:t>
            </w:r>
            <w:r>
              <w:rPr>
                <w:spacing w:val="-6"/>
                <w:sz w:val="27"/>
              </w:rPr>
              <w:t xml:space="preserve"> </w:t>
            </w:r>
            <w:r>
              <w:rPr>
                <w:spacing w:val="-2"/>
                <w:sz w:val="27"/>
              </w:rPr>
              <w:t>России»……………………….</w:t>
            </w:r>
          </w:p>
        </w:tc>
        <w:tc>
          <w:tcPr>
            <w:tcW w:w="454" w:type="dxa"/>
          </w:tcPr>
          <w:p w:rsidR="000E6770" w:rsidRDefault="000E6770" w:rsidP="00DC68D0">
            <w:pPr>
              <w:pStyle w:val="TableParagraph"/>
              <w:spacing w:line="291" w:lineRule="exact"/>
              <w:ind w:left="81" w:right="1"/>
              <w:jc w:val="center"/>
              <w:rPr>
                <w:sz w:val="27"/>
              </w:rPr>
            </w:pPr>
            <w:r>
              <w:rPr>
                <w:spacing w:val="-5"/>
                <w:sz w:val="27"/>
              </w:rPr>
              <w:t>33</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2.10.</w:t>
            </w:r>
            <w:r>
              <w:rPr>
                <w:spacing w:val="-11"/>
                <w:sz w:val="27"/>
              </w:rPr>
              <w:t xml:space="preserve"> </w:t>
            </w:r>
            <w:r>
              <w:rPr>
                <w:sz w:val="27"/>
              </w:rPr>
              <w:t>Вариативные</w:t>
            </w:r>
            <w:r>
              <w:rPr>
                <w:spacing w:val="-8"/>
                <w:sz w:val="27"/>
              </w:rPr>
              <w:t xml:space="preserve"> </w:t>
            </w:r>
            <w:r>
              <w:rPr>
                <w:sz w:val="27"/>
              </w:rPr>
              <w:t>содержательные</w:t>
            </w:r>
            <w:r>
              <w:rPr>
                <w:spacing w:val="-10"/>
                <w:sz w:val="27"/>
              </w:rPr>
              <w:t xml:space="preserve"> </w:t>
            </w:r>
            <w:r>
              <w:rPr>
                <w:sz w:val="27"/>
              </w:rPr>
              <w:t>модули</w:t>
            </w:r>
            <w:r>
              <w:rPr>
                <w:spacing w:val="-4"/>
                <w:sz w:val="27"/>
              </w:rPr>
              <w:t xml:space="preserve"> </w:t>
            </w:r>
            <w:r>
              <w:rPr>
                <w:spacing w:val="-2"/>
                <w:sz w:val="27"/>
              </w:rPr>
              <w:t>………………………………….</w:t>
            </w:r>
          </w:p>
        </w:tc>
        <w:tc>
          <w:tcPr>
            <w:tcW w:w="454" w:type="dxa"/>
          </w:tcPr>
          <w:p w:rsidR="000E6770" w:rsidRDefault="000E6770" w:rsidP="00DC68D0">
            <w:pPr>
              <w:pStyle w:val="TableParagraph"/>
              <w:spacing w:line="291" w:lineRule="exact"/>
              <w:ind w:left="81" w:right="1"/>
              <w:jc w:val="center"/>
              <w:rPr>
                <w:sz w:val="27"/>
              </w:rPr>
            </w:pPr>
            <w:r>
              <w:rPr>
                <w:spacing w:val="-5"/>
                <w:sz w:val="27"/>
              </w:rPr>
              <w:t>34</w:t>
            </w:r>
          </w:p>
        </w:tc>
      </w:tr>
      <w:tr w:rsidR="000E6770" w:rsidTr="00DC68D0">
        <w:trPr>
          <w:trHeight w:val="311"/>
        </w:trPr>
        <w:tc>
          <w:tcPr>
            <w:tcW w:w="8984" w:type="dxa"/>
          </w:tcPr>
          <w:p w:rsidR="000E6770" w:rsidRDefault="000E6770" w:rsidP="00DC68D0">
            <w:pPr>
              <w:pStyle w:val="TableParagraph"/>
              <w:spacing w:line="291" w:lineRule="exact"/>
              <w:ind w:left="50"/>
              <w:rPr>
                <w:sz w:val="27"/>
              </w:rPr>
            </w:pPr>
            <w:r>
              <w:rPr>
                <w:sz w:val="27"/>
              </w:rPr>
              <w:t>МОДУЛЬ</w:t>
            </w:r>
            <w:r>
              <w:rPr>
                <w:spacing w:val="-12"/>
                <w:sz w:val="27"/>
              </w:rPr>
              <w:t xml:space="preserve"> </w:t>
            </w:r>
            <w:r>
              <w:rPr>
                <w:sz w:val="27"/>
              </w:rPr>
              <w:t>«Экскурсии</w:t>
            </w:r>
            <w:r>
              <w:rPr>
                <w:spacing w:val="-5"/>
                <w:sz w:val="27"/>
              </w:rPr>
              <w:t xml:space="preserve"> </w:t>
            </w:r>
            <w:r>
              <w:rPr>
                <w:sz w:val="27"/>
              </w:rPr>
              <w:t>и</w:t>
            </w:r>
            <w:r>
              <w:rPr>
                <w:spacing w:val="-8"/>
                <w:sz w:val="27"/>
              </w:rPr>
              <w:t xml:space="preserve"> </w:t>
            </w:r>
            <w:r>
              <w:rPr>
                <w:sz w:val="27"/>
              </w:rPr>
              <w:t>походы»</w:t>
            </w:r>
            <w:r>
              <w:rPr>
                <w:spacing w:val="-6"/>
                <w:sz w:val="27"/>
              </w:rPr>
              <w:t xml:space="preserve"> </w:t>
            </w:r>
            <w:r>
              <w:rPr>
                <w:spacing w:val="-2"/>
                <w:sz w:val="27"/>
              </w:rPr>
              <w:t>……………………………………………....</w:t>
            </w:r>
          </w:p>
        </w:tc>
        <w:tc>
          <w:tcPr>
            <w:tcW w:w="454" w:type="dxa"/>
          </w:tcPr>
          <w:p w:rsidR="000E6770" w:rsidRDefault="000E6770" w:rsidP="00DC68D0">
            <w:pPr>
              <w:pStyle w:val="TableParagraph"/>
              <w:spacing w:line="291" w:lineRule="exact"/>
              <w:ind w:left="81" w:right="1"/>
              <w:jc w:val="center"/>
              <w:rPr>
                <w:sz w:val="27"/>
              </w:rPr>
            </w:pPr>
            <w:r>
              <w:rPr>
                <w:spacing w:val="-5"/>
                <w:sz w:val="27"/>
              </w:rPr>
              <w:t>34</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МОДУЛЬ</w:t>
            </w:r>
            <w:r>
              <w:rPr>
                <w:spacing w:val="-10"/>
                <w:sz w:val="27"/>
              </w:rPr>
              <w:t xml:space="preserve"> </w:t>
            </w:r>
            <w:r>
              <w:rPr>
                <w:sz w:val="27"/>
              </w:rPr>
              <w:t>«Кружки</w:t>
            </w:r>
            <w:r>
              <w:rPr>
                <w:spacing w:val="-7"/>
                <w:sz w:val="27"/>
              </w:rPr>
              <w:t xml:space="preserve"> </w:t>
            </w:r>
            <w:r>
              <w:rPr>
                <w:sz w:val="27"/>
              </w:rPr>
              <w:t>и</w:t>
            </w:r>
            <w:r>
              <w:rPr>
                <w:spacing w:val="-3"/>
                <w:sz w:val="27"/>
              </w:rPr>
              <w:t xml:space="preserve"> </w:t>
            </w:r>
            <w:r>
              <w:rPr>
                <w:spacing w:val="-2"/>
                <w:sz w:val="27"/>
              </w:rPr>
              <w:t>секции»………………………………………………...…</w:t>
            </w:r>
          </w:p>
        </w:tc>
        <w:tc>
          <w:tcPr>
            <w:tcW w:w="454" w:type="dxa"/>
          </w:tcPr>
          <w:p w:rsidR="000E6770" w:rsidRDefault="000E6770" w:rsidP="00DC68D0">
            <w:pPr>
              <w:pStyle w:val="TableParagraph"/>
              <w:spacing w:line="290" w:lineRule="exact"/>
              <w:ind w:left="81" w:right="1"/>
              <w:jc w:val="center"/>
              <w:rPr>
                <w:sz w:val="27"/>
              </w:rPr>
            </w:pPr>
            <w:r>
              <w:rPr>
                <w:spacing w:val="-5"/>
                <w:sz w:val="27"/>
              </w:rPr>
              <w:t>34</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2"/>
                <w:sz w:val="27"/>
              </w:rPr>
              <w:t xml:space="preserve"> </w:t>
            </w:r>
            <w:r>
              <w:rPr>
                <w:sz w:val="27"/>
              </w:rPr>
              <w:t>«</w:t>
            </w:r>
            <w:r>
              <w:rPr>
                <w:spacing w:val="-9"/>
                <w:sz w:val="27"/>
              </w:rPr>
              <w:t xml:space="preserve"> </w:t>
            </w:r>
            <w:r>
              <w:rPr>
                <w:sz w:val="27"/>
              </w:rPr>
              <w:t>Проектная</w:t>
            </w:r>
            <w:r>
              <w:rPr>
                <w:spacing w:val="-8"/>
                <w:sz w:val="27"/>
              </w:rPr>
              <w:t xml:space="preserve"> </w:t>
            </w:r>
            <w:r>
              <w:rPr>
                <w:sz w:val="27"/>
              </w:rPr>
              <w:t>деятельность»</w:t>
            </w:r>
            <w:r>
              <w:rPr>
                <w:spacing w:val="-3"/>
                <w:sz w:val="27"/>
              </w:rPr>
              <w:t xml:space="preserve"> </w:t>
            </w:r>
            <w:r>
              <w:rPr>
                <w:spacing w:val="-2"/>
                <w:sz w:val="27"/>
              </w:rPr>
              <w:t>………………………………………….</w:t>
            </w:r>
          </w:p>
        </w:tc>
        <w:tc>
          <w:tcPr>
            <w:tcW w:w="454" w:type="dxa"/>
          </w:tcPr>
          <w:p w:rsidR="000E6770" w:rsidRDefault="000E6770" w:rsidP="00DC68D0">
            <w:pPr>
              <w:pStyle w:val="TableParagraph"/>
              <w:spacing w:line="291" w:lineRule="exact"/>
              <w:ind w:left="81" w:right="1"/>
              <w:jc w:val="center"/>
              <w:rPr>
                <w:sz w:val="27"/>
              </w:rPr>
            </w:pPr>
            <w:r>
              <w:rPr>
                <w:spacing w:val="-5"/>
                <w:sz w:val="27"/>
              </w:rPr>
              <w:t>35</w:t>
            </w:r>
          </w:p>
        </w:tc>
      </w:tr>
      <w:tr w:rsidR="000E6770" w:rsidTr="00DC68D0">
        <w:trPr>
          <w:trHeight w:val="620"/>
        </w:trPr>
        <w:tc>
          <w:tcPr>
            <w:tcW w:w="8984" w:type="dxa"/>
          </w:tcPr>
          <w:p w:rsidR="000E6770" w:rsidRDefault="000E6770" w:rsidP="00DC68D0">
            <w:pPr>
              <w:pStyle w:val="TableParagraph"/>
              <w:spacing w:line="310" w:lineRule="exact"/>
              <w:ind w:left="50"/>
              <w:rPr>
                <w:sz w:val="27"/>
              </w:rPr>
            </w:pPr>
            <w:r>
              <w:rPr>
                <w:sz w:val="27"/>
              </w:rPr>
              <w:t>Раздел III. ОРГАНИЗАЦИОННЫЕ УСЛОВИЯ РЕАЛИЗАЦИИ ПРОГРАММЫ</w:t>
            </w:r>
            <w:r>
              <w:rPr>
                <w:spacing w:val="-17"/>
                <w:sz w:val="27"/>
              </w:rPr>
              <w:t xml:space="preserve"> </w:t>
            </w:r>
            <w:r>
              <w:rPr>
                <w:sz w:val="27"/>
              </w:rPr>
              <w:t>ВОСПИТАТЕЛЬНОЙ</w:t>
            </w:r>
            <w:r>
              <w:rPr>
                <w:spacing w:val="-17"/>
                <w:sz w:val="27"/>
              </w:rPr>
              <w:t xml:space="preserve"> </w:t>
            </w:r>
            <w:r>
              <w:rPr>
                <w:sz w:val="27"/>
              </w:rPr>
              <w:t>РАБОТЫ…………………....................</w:t>
            </w:r>
          </w:p>
        </w:tc>
        <w:tc>
          <w:tcPr>
            <w:tcW w:w="454" w:type="dxa"/>
          </w:tcPr>
          <w:p w:rsidR="000E6770" w:rsidRDefault="000E6770" w:rsidP="00DC68D0">
            <w:pPr>
              <w:pStyle w:val="TableParagraph"/>
              <w:spacing w:before="305" w:line="295" w:lineRule="exact"/>
              <w:ind w:left="81" w:right="1"/>
              <w:jc w:val="center"/>
              <w:rPr>
                <w:sz w:val="27"/>
              </w:rPr>
            </w:pPr>
            <w:r>
              <w:rPr>
                <w:spacing w:val="-5"/>
                <w:sz w:val="27"/>
              </w:rPr>
              <w:t>36</w:t>
            </w:r>
          </w:p>
        </w:tc>
      </w:tr>
      <w:tr w:rsidR="000E6770" w:rsidTr="00DC68D0">
        <w:trPr>
          <w:trHeight w:val="621"/>
        </w:trPr>
        <w:tc>
          <w:tcPr>
            <w:tcW w:w="8984" w:type="dxa"/>
          </w:tcPr>
          <w:p w:rsidR="000E6770" w:rsidRDefault="000E6770" w:rsidP="00DC68D0">
            <w:pPr>
              <w:pStyle w:val="TableParagraph"/>
              <w:spacing w:line="305" w:lineRule="exact"/>
              <w:ind w:left="50"/>
              <w:rPr>
                <w:sz w:val="27"/>
              </w:rPr>
            </w:pPr>
            <w:r>
              <w:rPr>
                <w:sz w:val="27"/>
              </w:rPr>
              <w:t>3.1.</w:t>
            </w:r>
            <w:r>
              <w:rPr>
                <w:spacing w:val="-16"/>
                <w:sz w:val="27"/>
              </w:rPr>
              <w:t xml:space="preserve"> </w:t>
            </w:r>
            <w:r>
              <w:rPr>
                <w:sz w:val="27"/>
              </w:rPr>
              <w:t>Партнёрское</w:t>
            </w:r>
            <w:r>
              <w:rPr>
                <w:spacing w:val="-8"/>
                <w:sz w:val="27"/>
              </w:rPr>
              <w:t xml:space="preserve"> </w:t>
            </w:r>
            <w:r>
              <w:rPr>
                <w:sz w:val="27"/>
              </w:rPr>
              <w:t>взаимодействие</w:t>
            </w:r>
            <w:r>
              <w:rPr>
                <w:spacing w:val="-7"/>
                <w:sz w:val="27"/>
              </w:rPr>
              <w:t xml:space="preserve"> </w:t>
            </w:r>
            <w:r>
              <w:rPr>
                <w:sz w:val="27"/>
              </w:rPr>
              <w:t>с</w:t>
            </w:r>
            <w:r>
              <w:rPr>
                <w:spacing w:val="-8"/>
                <w:sz w:val="27"/>
              </w:rPr>
              <w:t xml:space="preserve"> </w:t>
            </w:r>
            <w:proofErr w:type="gramStart"/>
            <w:r>
              <w:rPr>
                <w:sz w:val="27"/>
              </w:rPr>
              <w:t>общественными</w:t>
            </w:r>
            <w:proofErr w:type="gramEnd"/>
            <w:r>
              <w:rPr>
                <w:spacing w:val="-8"/>
                <w:sz w:val="27"/>
              </w:rPr>
              <w:t xml:space="preserve"> </w:t>
            </w:r>
            <w:r>
              <w:rPr>
                <w:sz w:val="27"/>
              </w:rPr>
              <w:t>и</w:t>
            </w:r>
            <w:r>
              <w:rPr>
                <w:spacing w:val="-8"/>
                <w:sz w:val="27"/>
              </w:rPr>
              <w:t xml:space="preserve"> </w:t>
            </w:r>
            <w:r>
              <w:rPr>
                <w:spacing w:val="-2"/>
                <w:sz w:val="27"/>
              </w:rPr>
              <w:t>молодежными</w:t>
            </w:r>
          </w:p>
          <w:p w:rsidR="000E6770" w:rsidRDefault="000E6770" w:rsidP="00DC68D0">
            <w:pPr>
              <w:pStyle w:val="TableParagraph"/>
              <w:spacing w:before="1" w:line="295" w:lineRule="exact"/>
              <w:ind w:left="50"/>
              <w:rPr>
                <w:sz w:val="27"/>
              </w:rPr>
            </w:pPr>
            <w:r>
              <w:rPr>
                <w:sz w:val="27"/>
              </w:rPr>
              <w:t>организациями</w:t>
            </w:r>
            <w:r>
              <w:rPr>
                <w:spacing w:val="-15"/>
                <w:sz w:val="27"/>
              </w:rPr>
              <w:t xml:space="preserve"> </w:t>
            </w:r>
            <w:r>
              <w:rPr>
                <w:spacing w:val="-2"/>
                <w:sz w:val="27"/>
              </w:rPr>
              <w:t>…………………………………………………………………...</w:t>
            </w:r>
          </w:p>
        </w:tc>
        <w:tc>
          <w:tcPr>
            <w:tcW w:w="454" w:type="dxa"/>
          </w:tcPr>
          <w:p w:rsidR="000E6770" w:rsidRDefault="000E6770" w:rsidP="00DC68D0">
            <w:pPr>
              <w:pStyle w:val="TableParagraph"/>
              <w:spacing w:before="306" w:line="295" w:lineRule="exact"/>
              <w:ind w:left="81" w:right="1"/>
              <w:jc w:val="center"/>
              <w:rPr>
                <w:sz w:val="27"/>
              </w:rPr>
            </w:pPr>
            <w:r>
              <w:rPr>
                <w:spacing w:val="-5"/>
                <w:sz w:val="27"/>
              </w:rPr>
              <w:t>36</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3.2.</w:t>
            </w:r>
            <w:r>
              <w:rPr>
                <w:spacing w:val="-14"/>
                <w:sz w:val="27"/>
              </w:rPr>
              <w:t xml:space="preserve"> </w:t>
            </w:r>
            <w:r>
              <w:rPr>
                <w:sz w:val="27"/>
              </w:rPr>
              <w:t>Взаимодействие</w:t>
            </w:r>
            <w:r>
              <w:rPr>
                <w:spacing w:val="-10"/>
                <w:sz w:val="27"/>
              </w:rPr>
              <w:t xml:space="preserve"> </w:t>
            </w:r>
            <w:r>
              <w:rPr>
                <w:sz w:val="27"/>
              </w:rPr>
              <w:t>с</w:t>
            </w:r>
            <w:r>
              <w:rPr>
                <w:spacing w:val="-8"/>
                <w:sz w:val="27"/>
              </w:rPr>
              <w:t xml:space="preserve"> </w:t>
            </w:r>
            <w:r>
              <w:rPr>
                <w:sz w:val="27"/>
              </w:rPr>
              <w:t>родительским</w:t>
            </w:r>
            <w:r>
              <w:rPr>
                <w:spacing w:val="-5"/>
                <w:sz w:val="27"/>
              </w:rPr>
              <w:t xml:space="preserve"> </w:t>
            </w:r>
            <w:r>
              <w:rPr>
                <w:spacing w:val="-2"/>
                <w:sz w:val="27"/>
              </w:rPr>
              <w:t>сообществом……………………………</w:t>
            </w:r>
          </w:p>
        </w:tc>
        <w:tc>
          <w:tcPr>
            <w:tcW w:w="454" w:type="dxa"/>
          </w:tcPr>
          <w:p w:rsidR="000E6770" w:rsidRDefault="000E6770" w:rsidP="00DC68D0">
            <w:pPr>
              <w:pStyle w:val="TableParagraph"/>
              <w:spacing w:line="291" w:lineRule="exact"/>
              <w:ind w:left="81" w:right="1"/>
              <w:jc w:val="center"/>
              <w:rPr>
                <w:sz w:val="27"/>
              </w:rPr>
            </w:pPr>
            <w:r>
              <w:rPr>
                <w:spacing w:val="-5"/>
                <w:sz w:val="27"/>
              </w:rPr>
              <w:t>36</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3.3.</w:t>
            </w:r>
            <w:r>
              <w:rPr>
                <w:spacing w:val="-12"/>
                <w:sz w:val="27"/>
              </w:rPr>
              <w:t xml:space="preserve"> </w:t>
            </w:r>
            <w:r>
              <w:rPr>
                <w:sz w:val="27"/>
              </w:rPr>
              <w:t>Кадровое</w:t>
            </w:r>
            <w:r>
              <w:rPr>
                <w:spacing w:val="-13"/>
                <w:sz w:val="27"/>
              </w:rPr>
              <w:t xml:space="preserve"> </w:t>
            </w:r>
            <w:r>
              <w:rPr>
                <w:sz w:val="27"/>
              </w:rPr>
              <w:t>обеспечение</w:t>
            </w:r>
            <w:r>
              <w:rPr>
                <w:spacing w:val="-13"/>
                <w:sz w:val="27"/>
              </w:rPr>
              <w:t xml:space="preserve"> </w:t>
            </w:r>
            <w:r>
              <w:rPr>
                <w:sz w:val="27"/>
              </w:rPr>
              <w:t>реализации</w:t>
            </w:r>
            <w:r>
              <w:rPr>
                <w:spacing w:val="-8"/>
                <w:sz w:val="27"/>
              </w:rPr>
              <w:t xml:space="preserve"> </w:t>
            </w:r>
            <w:r>
              <w:rPr>
                <w:sz w:val="27"/>
              </w:rPr>
              <w:t>программы</w:t>
            </w:r>
            <w:r>
              <w:rPr>
                <w:spacing w:val="-9"/>
                <w:sz w:val="27"/>
              </w:rPr>
              <w:t xml:space="preserve"> </w:t>
            </w:r>
            <w:r>
              <w:rPr>
                <w:sz w:val="27"/>
              </w:rPr>
              <w:t>воспитательной</w:t>
            </w:r>
            <w:r>
              <w:rPr>
                <w:spacing w:val="-11"/>
                <w:sz w:val="27"/>
              </w:rPr>
              <w:t xml:space="preserve"> </w:t>
            </w:r>
            <w:r>
              <w:rPr>
                <w:spacing w:val="-2"/>
                <w:sz w:val="27"/>
              </w:rPr>
              <w:t>работы</w:t>
            </w:r>
          </w:p>
        </w:tc>
        <w:tc>
          <w:tcPr>
            <w:tcW w:w="454" w:type="dxa"/>
          </w:tcPr>
          <w:p w:rsidR="000E6770" w:rsidRDefault="000E6770" w:rsidP="00DC68D0">
            <w:pPr>
              <w:pStyle w:val="TableParagraph"/>
              <w:spacing w:line="291" w:lineRule="exact"/>
              <w:ind w:left="81" w:right="1"/>
              <w:jc w:val="center"/>
              <w:rPr>
                <w:sz w:val="27"/>
              </w:rPr>
            </w:pPr>
            <w:r>
              <w:rPr>
                <w:spacing w:val="-5"/>
                <w:sz w:val="27"/>
              </w:rPr>
              <w:t>37</w:t>
            </w:r>
          </w:p>
        </w:tc>
      </w:tr>
      <w:tr w:rsidR="000E6770" w:rsidTr="00DC68D0">
        <w:trPr>
          <w:trHeight w:val="620"/>
        </w:trPr>
        <w:tc>
          <w:tcPr>
            <w:tcW w:w="8984" w:type="dxa"/>
          </w:tcPr>
          <w:p w:rsidR="000E6770" w:rsidRDefault="000E6770" w:rsidP="00DC68D0">
            <w:pPr>
              <w:pStyle w:val="TableParagraph"/>
              <w:spacing w:line="304" w:lineRule="exact"/>
              <w:ind w:left="50"/>
              <w:rPr>
                <w:sz w:val="27"/>
              </w:rPr>
            </w:pPr>
            <w:r>
              <w:rPr>
                <w:sz w:val="27"/>
              </w:rPr>
              <w:t>3.4.</w:t>
            </w:r>
            <w:r>
              <w:rPr>
                <w:spacing w:val="-15"/>
                <w:sz w:val="27"/>
              </w:rPr>
              <w:t xml:space="preserve"> </w:t>
            </w:r>
            <w:r>
              <w:rPr>
                <w:sz w:val="27"/>
              </w:rPr>
              <w:t>Материально-техническое</w:t>
            </w:r>
            <w:r>
              <w:rPr>
                <w:spacing w:val="-14"/>
                <w:sz w:val="27"/>
              </w:rPr>
              <w:t xml:space="preserve"> </w:t>
            </w:r>
            <w:r>
              <w:rPr>
                <w:sz w:val="27"/>
              </w:rPr>
              <w:t>обеспечение</w:t>
            </w:r>
            <w:r>
              <w:rPr>
                <w:spacing w:val="-11"/>
                <w:sz w:val="27"/>
              </w:rPr>
              <w:t xml:space="preserve"> </w:t>
            </w:r>
            <w:r>
              <w:rPr>
                <w:sz w:val="27"/>
              </w:rPr>
              <w:t>реализации</w:t>
            </w:r>
            <w:r>
              <w:rPr>
                <w:spacing w:val="-11"/>
                <w:sz w:val="27"/>
              </w:rPr>
              <w:t xml:space="preserve"> </w:t>
            </w:r>
            <w:r>
              <w:rPr>
                <w:spacing w:val="-2"/>
                <w:sz w:val="27"/>
              </w:rPr>
              <w:t>программы</w:t>
            </w:r>
          </w:p>
          <w:p w:rsidR="000E6770" w:rsidRDefault="000E6770" w:rsidP="00DC68D0">
            <w:pPr>
              <w:pStyle w:val="TableParagraph"/>
              <w:spacing w:line="296" w:lineRule="exact"/>
              <w:ind w:left="50"/>
              <w:rPr>
                <w:sz w:val="27"/>
              </w:rPr>
            </w:pPr>
            <w:r>
              <w:rPr>
                <w:sz w:val="27"/>
              </w:rPr>
              <w:t>воспитательной</w:t>
            </w:r>
            <w:r>
              <w:rPr>
                <w:spacing w:val="-14"/>
                <w:sz w:val="27"/>
              </w:rPr>
              <w:t xml:space="preserve"> </w:t>
            </w:r>
            <w:r>
              <w:rPr>
                <w:sz w:val="27"/>
              </w:rPr>
              <w:t>работы</w:t>
            </w:r>
            <w:r>
              <w:rPr>
                <w:spacing w:val="-9"/>
                <w:sz w:val="27"/>
              </w:rPr>
              <w:t xml:space="preserve"> </w:t>
            </w:r>
            <w:r>
              <w:rPr>
                <w:spacing w:val="-2"/>
                <w:sz w:val="27"/>
              </w:rPr>
              <w:t>………………………………………………………….</w:t>
            </w:r>
          </w:p>
        </w:tc>
        <w:tc>
          <w:tcPr>
            <w:tcW w:w="454" w:type="dxa"/>
          </w:tcPr>
          <w:p w:rsidR="000E6770" w:rsidRDefault="000E6770" w:rsidP="00DC68D0">
            <w:pPr>
              <w:pStyle w:val="TableParagraph"/>
              <w:spacing w:before="304" w:line="297" w:lineRule="exact"/>
              <w:ind w:left="37"/>
              <w:jc w:val="center"/>
              <w:rPr>
                <w:sz w:val="27"/>
              </w:rPr>
            </w:pPr>
            <w:r>
              <w:rPr>
                <w:spacing w:val="-5"/>
                <w:sz w:val="27"/>
              </w:rPr>
              <w:t>37</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Список</w:t>
            </w:r>
            <w:r>
              <w:rPr>
                <w:spacing w:val="-6"/>
                <w:sz w:val="27"/>
              </w:rPr>
              <w:t xml:space="preserve"> </w:t>
            </w:r>
            <w:r>
              <w:rPr>
                <w:spacing w:val="-2"/>
                <w:sz w:val="27"/>
              </w:rPr>
              <w:t>литературы……………………………………………………………….</w:t>
            </w:r>
          </w:p>
        </w:tc>
        <w:tc>
          <w:tcPr>
            <w:tcW w:w="454" w:type="dxa"/>
          </w:tcPr>
          <w:p w:rsidR="000E6770" w:rsidRDefault="000E6770" w:rsidP="00DC68D0">
            <w:pPr>
              <w:pStyle w:val="TableParagraph"/>
              <w:spacing w:line="291" w:lineRule="exact"/>
              <w:ind w:left="81" w:right="1"/>
              <w:jc w:val="center"/>
              <w:rPr>
                <w:sz w:val="27"/>
              </w:rPr>
            </w:pPr>
            <w:r>
              <w:rPr>
                <w:spacing w:val="-5"/>
                <w:sz w:val="27"/>
              </w:rPr>
              <w:t>39</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Приложение</w:t>
            </w:r>
            <w:r>
              <w:rPr>
                <w:spacing w:val="-5"/>
                <w:sz w:val="27"/>
              </w:rPr>
              <w:t xml:space="preserve"> </w:t>
            </w:r>
            <w:r>
              <w:rPr>
                <w:sz w:val="27"/>
              </w:rPr>
              <w:t>1.</w:t>
            </w:r>
            <w:r>
              <w:rPr>
                <w:spacing w:val="58"/>
                <w:sz w:val="27"/>
              </w:rPr>
              <w:t xml:space="preserve"> </w:t>
            </w:r>
            <w:r>
              <w:rPr>
                <w:spacing w:val="-2"/>
                <w:sz w:val="27"/>
              </w:rPr>
              <w:t>…………………………………………………………………...</w:t>
            </w:r>
          </w:p>
        </w:tc>
        <w:tc>
          <w:tcPr>
            <w:tcW w:w="454" w:type="dxa"/>
          </w:tcPr>
          <w:p w:rsidR="000E6770" w:rsidRDefault="0056413E" w:rsidP="00DC68D0">
            <w:pPr>
              <w:pStyle w:val="TableParagraph"/>
              <w:spacing w:line="290" w:lineRule="exact"/>
              <w:ind w:left="81" w:right="1"/>
              <w:jc w:val="center"/>
              <w:rPr>
                <w:sz w:val="27"/>
              </w:rPr>
            </w:pPr>
            <w:r>
              <w:rPr>
                <w:spacing w:val="-5"/>
                <w:sz w:val="27"/>
              </w:rPr>
              <w:t>5</w:t>
            </w:r>
            <w:r w:rsidR="000E6770">
              <w:rPr>
                <w:spacing w:val="-5"/>
                <w:sz w:val="27"/>
              </w:rPr>
              <w:t>0</w:t>
            </w:r>
          </w:p>
        </w:tc>
      </w:tr>
      <w:tr w:rsidR="000E6770" w:rsidTr="00DC68D0">
        <w:trPr>
          <w:trHeight w:val="304"/>
        </w:trPr>
        <w:tc>
          <w:tcPr>
            <w:tcW w:w="8984" w:type="dxa"/>
          </w:tcPr>
          <w:p w:rsidR="000E6770" w:rsidRDefault="000E6770" w:rsidP="00DC68D0">
            <w:pPr>
              <w:pStyle w:val="TableParagraph"/>
              <w:spacing w:line="285" w:lineRule="exact"/>
              <w:ind w:left="50"/>
              <w:rPr>
                <w:sz w:val="27"/>
              </w:rPr>
            </w:pPr>
            <w:r>
              <w:rPr>
                <w:sz w:val="27"/>
              </w:rPr>
              <w:t>Приложение</w:t>
            </w:r>
            <w:r>
              <w:rPr>
                <w:spacing w:val="-6"/>
                <w:sz w:val="27"/>
              </w:rPr>
              <w:t xml:space="preserve"> </w:t>
            </w:r>
            <w:r>
              <w:rPr>
                <w:sz w:val="27"/>
              </w:rPr>
              <w:t>2.</w:t>
            </w:r>
            <w:r>
              <w:rPr>
                <w:spacing w:val="59"/>
                <w:sz w:val="27"/>
              </w:rPr>
              <w:t xml:space="preserve"> </w:t>
            </w:r>
            <w:r>
              <w:rPr>
                <w:spacing w:val="-2"/>
                <w:sz w:val="27"/>
              </w:rPr>
              <w:t>…………………………………………………………………...</w:t>
            </w:r>
          </w:p>
        </w:tc>
        <w:tc>
          <w:tcPr>
            <w:tcW w:w="454" w:type="dxa"/>
          </w:tcPr>
          <w:p w:rsidR="000E6770" w:rsidRDefault="0056413E" w:rsidP="00DC68D0">
            <w:pPr>
              <w:pStyle w:val="TableParagraph"/>
              <w:spacing w:line="285" w:lineRule="exact"/>
              <w:ind w:left="81" w:right="1"/>
              <w:jc w:val="center"/>
              <w:rPr>
                <w:sz w:val="27"/>
              </w:rPr>
            </w:pPr>
            <w:r>
              <w:rPr>
                <w:spacing w:val="-5"/>
                <w:sz w:val="27"/>
              </w:rPr>
              <w:t>55</w:t>
            </w:r>
          </w:p>
        </w:tc>
      </w:tr>
    </w:tbl>
    <w:p w:rsidR="000E6770" w:rsidRDefault="000E6770" w:rsidP="000E6770">
      <w:pPr>
        <w:spacing w:before="208"/>
        <w:ind w:right="849"/>
        <w:jc w:val="center"/>
      </w:pPr>
      <w:r>
        <w:rPr>
          <w:spacing w:val="-10"/>
        </w:rPr>
        <w:t>2</w:t>
      </w:r>
    </w:p>
    <w:p w:rsidR="000E6770" w:rsidRDefault="000E6770">
      <w:pPr>
        <w:pStyle w:val="a3"/>
        <w:jc w:val="center"/>
        <w:sectPr w:rsidR="000E6770" w:rsidSect="00E62D46">
          <w:type w:val="nextColumn"/>
          <w:pgSz w:w="11910" w:h="16840"/>
          <w:pgMar w:top="1480" w:right="425" w:bottom="280" w:left="992" w:header="720" w:footer="720" w:gutter="0"/>
          <w:cols w:space="720"/>
        </w:sectPr>
      </w:pPr>
    </w:p>
    <w:p w:rsidR="000E6770" w:rsidRPr="00ED699D" w:rsidRDefault="000E6770" w:rsidP="000E6770">
      <w:pPr>
        <w:numPr>
          <w:ilvl w:val="0"/>
          <w:numId w:val="5"/>
        </w:numPr>
        <w:suppressAutoHyphens/>
        <w:adjustRightInd w:val="0"/>
        <w:ind w:left="0" w:firstLine="0"/>
        <w:jc w:val="center"/>
        <w:rPr>
          <w:color w:val="C00000"/>
        </w:rPr>
      </w:pPr>
      <w:r w:rsidRPr="00ED699D">
        <w:rPr>
          <w:b/>
          <w:color w:val="C00000"/>
          <w:sz w:val="28"/>
          <w:szCs w:val="28"/>
        </w:rPr>
        <w:lastRenderedPageBreak/>
        <w:t>Общие положения</w:t>
      </w:r>
    </w:p>
    <w:p w:rsidR="000E6770" w:rsidRPr="00ED699D" w:rsidRDefault="000E6770" w:rsidP="000E6770">
      <w:pPr>
        <w:jc w:val="center"/>
        <w:rPr>
          <w:b/>
          <w:bCs/>
          <w:sz w:val="24"/>
          <w:szCs w:val="24"/>
        </w:rPr>
      </w:pPr>
    </w:p>
    <w:p w:rsidR="000E6770" w:rsidRPr="000E6770" w:rsidRDefault="000E6770" w:rsidP="003D3766">
      <w:pPr>
        <w:spacing w:line="276" w:lineRule="auto"/>
        <w:ind w:right="-284" w:firstLine="851"/>
        <w:jc w:val="both"/>
      </w:pPr>
      <w:r w:rsidRPr="00ED699D">
        <w:rPr>
          <w:color w:val="000000"/>
          <w:sz w:val="28"/>
          <w:szCs w:val="28"/>
        </w:rPr>
        <w:t xml:space="preserve">1. </w:t>
      </w:r>
      <w:proofErr w:type="gramStart"/>
      <w:r w:rsidRPr="00ED699D">
        <w:rPr>
          <w:color w:val="000000"/>
          <w:sz w:val="28"/>
          <w:szCs w:val="28"/>
        </w:rPr>
        <w:t xml:space="preserve">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sidRPr="000E6770">
        <w:rPr>
          <w:sz w:val="28"/>
          <w:szCs w:val="28"/>
          <w:shd w:val="clear" w:color="auto" w:fill="FFFFFF"/>
        </w:rPr>
        <w:t>Указа Президента Российской Федерации от 7 мая 2024 г.  № 309 «О национальных целях развития Российской</w:t>
      </w:r>
      <w:proofErr w:type="gramEnd"/>
      <w:r w:rsidRPr="000E6770">
        <w:rPr>
          <w:sz w:val="28"/>
          <w:szCs w:val="28"/>
          <w:shd w:val="clear" w:color="auto" w:fill="FFFFFF"/>
        </w:rPr>
        <w:t xml:space="preserve"> Федерации на период </w:t>
      </w:r>
      <w:r w:rsidRPr="000E6770">
        <w:rPr>
          <w:sz w:val="28"/>
          <w:szCs w:val="28"/>
          <w:shd w:val="clear" w:color="auto" w:fill="FFFFFF"/>
        </w:rPr>
        <w:br/>
        <w:t>до 2030 года и на перспективу до 2036 года»</w:t>
      </w:r>
      <w:r w:rsidRPr="000E6770">
        <w:rPr>
          <w:sz w:val="28"/>
          <w:szCs w:val="28"/>
        </w:rPr>
        <w:t>.</w:t>
      </w:r>
    </w:p>
    <w:p w:rsidR="000E6770" w:rsidRPr="00ED699D" w:rsidRDefault="000E6770" w:rsidP="003D3766">
      <w:pPr>
        <w:spacing w:line="276" w:lineRule="auto"/>
        <w:ind w:right="-284" w:firstLine="851"/>
        <w:jc w:val="both"/>
      </w:pPr>
      <w:r w:rsidRPr="00ED699D">
        <w:rPr>
          <w:color w:val="000000"/>
          <w:sz w:val="28"/>
          <w:szCs w:val="28"/>
        </w:rPr>
        <w:t xml:space="preserve">2. </w:t>
      </w:r>
      <w:proofErr w:type="gramStart"/>
      <w:r w:rsidRPr="00ED699D">
        <w:rPr>
          <w:color w:val="000000"/>
          <w:sz w:val="28"/>
          <w:szCs w:val="28"/>
        </w:rPr>
        <w:t>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roofErr w:type="gramEnd"/>
    </w:p>
    <w:p w:rsidR="000E6770" w:rsidRPr="00ED699D" w:rsidRDefault="000E6770" w:rsidP="003D3766">
      <w:pPr>
        <w:pStyle w:val="af4"/>
        <w:shd w:val="clear" w:color="auto" w:fill="FFFFFF"/>
        <w:spacing w:beforeAutospacing="0" w:afterAutospacing="0" w:line="276" w:lineRule="auto"/>
        <w:ind w:firstLine="851"/>
        <w:jc w:val="both"/>
      </w:pPr>
      <w:r w:rsidRPr="00ED699D">
        <w:rPr>
          <w:color w:val="000000"/>
          <w:sz w:val="28"/>
          <w:szCs w:val="28"/>
          <w:lang w:eastAsia="en-US"/>
        </w:rPr>
        <w:t xml:space="preserve">3. </w:t>
      </w:r>
      <w:proofErr w:type="gramStart"/>
      <w:r w:rsidRPr="00ED699D">
        <w:rPr>
          <w:color w:val="000000"/>
          <w:sz w:val="28"/>
          <w:szCs w:val="28"/>
          <w:lang w:eastAsia="en-US"/>
        </w:rPr>
        <w:t xml:space="preserve">В соответствии с Федеральным законом от 24 июля 1998 г. № 124-ФЗ </w:t>
      </w:r>
      <w:r w:rsidRPr="00ED699D">
        <w:rPr>
          <w:color w:val="000000"/>
          <w:sz w:val="28"/>
          <w:szCs w:val="28"/>
          <w:lang w:eastAsia="en-US"/>
        </w:rPr>
        <w:br/>
        <w:t>«Об основных гарантиях прав ребенка в Российской Федерации»</w:t>
      </w:r>
      <w:r w:rsidRPr="00ED699D">
        <w:rPr>
          <w:rStyle w:val="a6"/>
        </w:rPr>
        <w:footnoteReference w:id="1"/>
      </w:r>
      <w:r w:rsidRPr="00ED699D">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sidRPr="00ED699D">
        <w:rPr>
          <w:color w:val="000000"/>
          <w:sz w:val="28"/>
          <w:szCs w:val="28"/>
          <w:lang w:eastAsia="en-US"/>
        </w:rPr>
        <w:br/>
        <w:t>с круглосуточным или дневным пребыванием, оказывающие услуги по организации отдыха и оздоровления детей: организации отдыха</w:t>
      </w:r>
      <w:proofErr w:type="gramEnd"/>
      <w:r w:rsidRPr="00ED699D">
        <w:rPr>
          <w:color w:val="000000"/>
          <w:sz w:val="28"/>
          <w:szCs w:val="28"/>
          <w:lang w:eastAsia="en-US"/>
        </w:rPr>
        <w:t xml:space="preserve">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sidRPr="00ED699D">
        <w:rPr>
          <w:color w:val="000000"/>
          <w:sz w:val="28"/>
          <w:szCs w:val="28"/>
          <w:lang w:eastAsia="en-US"/>
        </w:rPr>
        <w:t>оздоровления</w:t>
      </w:r>
      <w:proofErr w:type="gramEnd"/>
      <w:r w:rsidRPr="00ED699D">
        <w:rPr>
          <w:color w:val="000000"/>
          <w:sz w:val="28"/>
          <w:szCs w:val="28"/>
          <w:lang w:eastAsia="en-US"/>
        </w:rPr>
        <w:t xml:space="preserve">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ED699D">
        <w:rPr>
          <w:rStyle w:val="a6"/>
        </w:rPr>
        <w:footnoteReference w:id="2"/>
      </w:r>
      <w:r w:rsidRPr="00ED699D">
        <w:rPr>
          <w:color w:val="000000"/>
          <w:sz w:val="28"/>
          <w:szCs w:val="28"/>
          <w:lang w:eastAsia="en-US"/>
        </w:rPr>
        <w:t xml:space="preserve">, регламентируют </w:t>
      </w:r>
      <w:r w:rsidRPr="00ED699D">
        <w:rPr>
          <w:color w:val="000000"/>
          <w:sz w:val="28"/>
          <w:szCs w:val="28"/>
        </w:rPr>
        <w:t xml:space="preserve">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w:t>
      </w:r>
      <w:r w:rsidRPr="00ED699D">
        <w:rPr>
          <w:color w:val="000000"/>
          <w:sz w:val="28"/>
          <w:szCs w:val="28"/>
        </w:rPr>
        <w:lastRenderedPageBreak/>
        <w:t>детей, разработанные в соответствии с федеральной программой воспитательной работы и календарным планом воспитательной работы.</w:t>
      </w:r>
    </w:p>
    <w:p w:rsidR="000E6770" w:rsidRPr="00ED699D" w:rsidRDefault="000E6770" w:rsidP="003D3766">
      <w:pPr>
        <w:spacing w:line="276" w:lineRule="auto"/>
        <w:ind w:right="-284" w:firstLine="851"/>
        <w:jc w:val="both"/>
      </w:pPr>
      <w:r w:rsidRPr="00ED699D">
        <w:rPr>
          <w:color w:val="000000"/>
          <w:sz w:val="28"/>
          <w:szCs w:val="28"/>
        </w:rPr>
        <w:t xml:space="preserve">4. Данная Программа также предназначена для реализации иными организациями, осуществляющими воспитательные, </w:t>
      </w:r>
      <w:proofErr w:type="spellStart"/>
      <w:r w:rsidRPr="00ED699D">
        <w:rPr>
          <w:color w:val="000000"/>
          <w:sz w:val="28"/>
          <w:szCs w:val="28"/>
        </w:rPr>
        <w:t>досуговые</w:t>
      </w:r>
      <w:proofErr w:type="spellEnd"/>
      <w:r w:rsidRPr="00ED699D">
        <w:rPr>
          <w:color w:val="000000"/>
          <w:sz w:val="28"/>
          <w:szCs w:val="28"/>
        </w:rPr>
        <w:t xml:space="preserve"> и развивающие программы в сфере детского отдыха, а именно организациями:</w:t>
      </w:r>
    </w:p>
    <w:p w:rsidR="000E6770" w:rsidRPr="00ED699D" w:rsidRDefault="000E6770" w:rsidP="003D3766">
      <w:pPr>
        <w:spacing w:line="276" w:lineRule="auto"/>
        <w:ind w:right="-284" w:firstLine="851"/>
        <w:jc w:val="both"/>
      </w:pPr>
      <w:proofErr w:type="gramStart"/>
      <w:r w:rsidRPr="00ED699D">
        <w:rPr>
          <w:color w:val="000000"/>
          <w:sz w:val="28"/>
          <w:szCs w:val="28"/>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roofErr w:type="gramEnd"/>
    </w:p>
    <w:p w:rsidR="000E6770" w:rsidRPr="00ED699D" w:rsidRDefault="000E6770" w:rsidP="003D3766">
      <w:pPr>
        <w:spacing w:line="276" w:lineRule="auto"/>
        <w:ind w:right="-284" w:firstLine="851"/>
        <w:jc w:val="both"/>
      </w:pPr>
      <w:proofErr w:type="gramStart"/>
      <w:r w:rsidRPr="00ED699D">
        <w:rPr>
          <w:color w:val="000000"/>
          <w:sz w:val="28"/>
          <w:szCs w:val="28"/>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roofErr w:type="gramEnd"/>
    </w:p>
    <w:p w:rsidR="000E6770" w:rsidRPr="00ED699D" w:rsidRDefault="000E6770" w:rsidP="003D3766">
      <w:pPr>
        <w:spacing w:line="276" w:lineRule="auto"/>
        <w:ind w:right="-284" w:firstLine="851"/>
        <w:jc w:val="both"/>
      </w:pPr>
      <w:r w:rsidRPr="00ED699D">
        <w:rPr>
          <w:color w:val="000000"/>
          <w:sz w:val="28"/>
          <w:szCs w:val="28"/>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rsidR="000E6770" w:rsidRPr="00ED699D" w:rsidRDefault="000E6770" w:rsidP="003D3766">
      <w:pPr>
        <w:spacing w:line="276" w:lineRule="auto"/>
        <w:ind w:right="-284" w:firstLine="851"/>
        <w:jc w:val="both"/>
      </w:pPr>
      <w:proofErr w:type="gramStart"/>
      <w:r w:rsidRPr="00ED699D">
        <w:rPr>
          <w:color w:val="000000"/>
          <w:sz w:val="28"/>
          <w:szCs w:val="28"/>
        </w:rPr>
        <w:t>реализующими</w:t>
      </w:r>
      <w:proofErr w:type="gramEnd"/>
      <w:r w:rsidRPr="00ED699D">
        <w:rPr>
          <w:color w:val="000000"/>
          <w:sz w:val="28"/>
          <w:szCs w:val="28"/>
        </w:rPr>
        <w:t xml:space="preserve"> программы детского событийного туризма, включающего в себя слеты, фестивали, форумы, конференции, семинары, </w:t>
      </w:r>
      <w:proofErr w:type="spellStart"/>
      <w:r w:rsidRPr="00ED699D">
        <w:rPr>
          <w:color w:val="000000"/>
          <w:sz w:val="28"/>
          <w:szCs w:val="28"/>
        </w:rPr>
        <w:t>интенсивы</w:t>
      </w:r>
      <w:proofErr w:type="spellEnd"/>
      <w:r w:rsidRPr="00ED699D">
        <w:rPr>
          <w:color w:val="000000"/>
          <w:sz w:val="28"/>
          <w:szCs w:val="28"/>
        </w:rPr>
        <w:t xml:space="preserve"> и другие события различной направленности для детей и молодежи;</w:t>
      </w:r>
    </w:p>
    <w:p w:rsidR="000E6770" w:rsidRPr="00ED699D" w:rsidRDefault="000E6770" w:rsidP="003D3766">
      <w:pPr>
        <w:spacing w:line="276" w:lineRule="auto"/>
        <w:ind w:right="-284" w:firstLine="851"/>
        <w:jc w:val="both"/>
      </w:pPr>
      <w:proofErr w:type="gramStart"/>
      <w:r w:rsidRPr="00ED699D">
        <w:rPr>
          <w:color w:val="000000"/>
          <w:sz w:val="28"/>
          <w:szCs w:val="28"/>
        </w:rPr>
        <w:t>осуществляющими</w:t>
      </w:r>
      <w:proofErr w:type="gramEnd"/>
      <w:r w:rsidRPr="00ED699D">
        <w:rPr>
          <w:color w:val="000000"/>
          <w:sz w:val="28"/>
          <w:szCs w:val="28"/>
        </w:rPr>
        <w:t xml:space="preserve">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rsidR="000E6770" w:rsidRPr="00ED699D" w:rsidRDefault="000E6770" w:rsidP="003D3766">
      <w:pPr>
        <w:spacing w:line="276" w:lineRule="auto"/>
        <w:ind w:right="-284" w:firstLine="851"/>
        <w:jc w:val="both"/>
      </w:pPr>
      <w:r w:rsidRPr="00ED699D">
        <w:rPr>
          <w:color w:val="000000"/>
          <w:sz w:val="28"/>
          <w:szCs w:val="28"/>
        </w:rPr>
        <w:t>5. Методологической основой разработки и реализации Программы воспитательной работы являются два основных подхода:</w:t>
      </w:r>
    </w:p>
    <w:p w:rsidR="000E6770" w:rsidRPr="00ED699D" w:rsidRDefault="000E6770" w:rsidP="003D3766">
      <w:pPr>
        <w:spacing w:line="276" w:lineRule="auto"/>
        <w:ind w:right="-284" w:firstLine="851"/>
        <w:jc w:val="both"/>
      </w:pPr>
      <w:proofErr w:type="spellStart"/>
      <w:r w:rsidRPr="00ED699D">
        <w:rPr>
          <w:color w:val="000000"/>
          <w:sz w:val="28"/>
          <w:szCs w:val="28"/>
        </w:rPr>
        <w:t>системно-деятельностный</w:t>
      </w:r>
      <w:proofErr w:type="spellEnd"/>
      <w:r w:rsidRPr="00ED699D">
        <w:rPr>
          <w:color w:val="000000"/>
          <w:sz w:val="28"/>
          <w:szCs w:val="28"/>
        </w:rPr>
        <w:t>;</w:t>
      </w:r>
    </w:p>
    <w:p w:rsidR="000E6770" w:rsidRPr="00ED699D" w:rsidRDefault="000E6770" w:rsidP="003D3766">
      <w:pPr>
        <w:spacing w:line="276" w:lineRule="auto"/>
        <w:ind w:right="-284" w:firstLine="851"/>
        <w:jc w:val="both"/>
      </w:pPr>
      <w:proofErr w:type="spellStart"/>
      <w:r w:rsidRPr="00ED699D">
        <w:rPr>
          <w:color w:val="000000"/>
          <w:sz w:val="28"/>
          <w:szCs w:val="28"/>
        </w:rPr>
        <w:t>аксиологический</w:t>
      </w:r>
      <w:proofErr w:type="spellEnd"/>
      <w:r w:rsidRPr="00ED699D">
        <w:rPr>
          <w:color w:val="000000"/>
          <w:sz w:val="28"/>
          <w:szCs w:val="28"/>
        </w:rPr>
        <w:t xml:space="preserve">. </w:t>
      </w:r>
    </w:p>
    <w:p w:rsidR="000E6770" w:rsidRPr="00ED699D" w:rsidRDefault="000E6770" w:rsidP="003D3766">
      <w:pPr>
        <w:spacing w:line="276" w:lineRule="auto"/>
        <w:ind w:right="-284" w:firstLine="851"/>
        <w:jc w:val="both"/>
      </w:pPr>
      <w:r w:rsidRPr="00ED699D">
        <w:rPr>
          <w:color w:val="000000"/>
          <w:sz w:val="28"/>
          <w:szCs w:val="28"/>
        </w:rPr>
        <w:t>5.1.</w:t>
      </w:r>
      <w:r w:rsidRPr="00ED699D">
        <w:rPr>
          <w:i/>
          <w:color w:val="000000"/>
          <w:sz w:val="28"/>
          <w:szCs w:val="28"/>
        </w:rPr>
        <w:t xml:space="preserve"> </w:t>
      </w:r>
      <w:proofErr w:type="spellStart"/>
      <w:r w:rsidRPr="00ED699D">
        <w:rPr>
          <w:color w:val="000000"/>
          <w:sz w:val="28"/>
          <w:szCs w:val="28"/>
        </w:rPr>
        <w:t>Системно-деятельностный</w:t>
      </w:r>
      <w:proofErr w:type="spellEnd"/>
      <w:r w:rsidRPr="00ED699D">
        <w:rPr>
          <w:color w:val="000000"/>
          <w:sz w:val="28"/>
          <w:szCs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w:t>
      </w:r>
      <w:proofErr w:type="spellStart"/>
      <w:r w:rsidRPr="00ED699D">
        <w:rPr>
          <w:color w:val="000000"/>
          <w:sz w:val="28"/>
          <w:szCs w:val="28"/>
        </w:rPr>
        <w:t>системно-деятельностного</w:t>
      </w:r>
      <w:proofErr w:type="spellEnd"/>
      <w:r w:rsidRPr="00ED699D">
        <w:rPr>
          <w:color w:val="000000"/>
          <w:sz w:val="28"/>
          <w:szCs w:val="28"/>
        </w:rPr>
        <w:t xml:space="preserve">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0E6770" w:rsidRPr="00ED699D" w:rsidRDefault="000E6770" w:rsidP="003D3766">
      <w:pPr>
        <w:spacing w:line="276" w:lineRule="auto"/>
        <w:ind w:right="-284" w:firstLine="851"/>
        <w:jc w:val="both"/>
      </w:pPr>
      <w:r w:rsidRPr="00ED699D">
        <w:rPr>
          <w:color w:val="000000"/>
          <w:sz w:val="28"/>
          <w:szCs w:val="28"/>
        </w:rPr>
        <w:t>5.2.</w:t>
      </w:r>
      <w:r w:rsidRPr="00ED699D">
        <w:rPr>
          <w:i/>
          <w:color w:val="000000"/>
          <w:sz w:val="28"/>
          <w:szCs w:val="28"/>
        </w:rPr>
        <w:t xml:space="preserve"> </w:t>
      </w:r>
      <w:proofErr w:type="spellStart"/>
      <w:r w:rsidRPr="00ED699D">
        <w:rPr>
          <w:color w:val="000000"/>
          <w:sz w:val="28"/>
          <w:szCs w:val="28"/>
        </w:rPr>
        <w:t>Аксиологический</w:t>
      </w:r>
      <w:proofErr w:type="spellEnd"/>
      <w:r w:rsidRPr="00ED699D">
        <w:rPr>
          <w:color w:val="000000"/>
          <w:sz w:val="28"/>
          <w:szCs w:val="28"/>
        </w:rPr>
        <w:t xml:space="preserve"> подход подразумевает ценностное, духовно-практическое освоение действительности, определённое отношение к реалиям, </w:t>
      </w:r>
      <w:r w:rsidRPr="00ED699D">
        <w:rPr>
          <w:color w:val="000000"/>
          <w:sz w:val="28"/>
          <w:szCs w:val="28"/>
        </w:rPr>
        <w:lastRenderedPageBreak/>
        <w:t xml:space="preserve">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0E6770" w:rsidRPr="00ED699D" w:rsidRDefault="000E6770" w:rsidP="003D3766">
      <w:pPr>
        <w:spacing w:line="276" w:lineRule="auto"/>
        <w:ind w:right="-284" w:firstLine="851"/>
        <w:jc w:val="both"/>
      </w:pPr>
      <w:proofErr w:type="spellStart"/>
      <w:r w:rsidRPr="00ED699D">
        <w:rPr>
          <w:color w:val="000000"/>
          <w:sz w:val="28"/>
          <w:szCs w:val="28"/>
        </w:rPr>
        <w:t>Аксиологический</w:t>
      </w:r>
      <w:proofErr w:type="spellEnd"/>
      <w:r w:rsidRPr="00ED699D">
        <w:rPr>
          <w:color w:val="000000"/>
          <w:sz w:val="28"/>
          <w:szCs w:val="28"/>
        </w:rPr>
        <w:t xml:space="preserve">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w:t>
      </w:r>
      <w:proofErr w:type="spellStart"/>
      <w:r w:rsidRPr="00ED699D">
        <w:rPr>
          <w:color w:val="000000"/>
          <w:sz w:val="28"/>
          <w:szCs w:val="28"/>
        </w:rPr>
        <w:t>аксиологического</w:t>
      </w:r>
      <w:proofErr w:type="spellEnd"/>
      <w:r w:rsidRPr="00ED699D">
        <w:rPr>
          <w:color w:val="000000"/>
          <w:sz w:val="28"/>
          <w:szCs w:val="28"/>
        </w:rPr>
        <w:t xml:space="preserve">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0E6770" w:rsidRPr="00ED699D" w:rsidRDefault="000E6770" w:rsidP="003D3766">
      <w:pPr>
        <w:spacing w:line="276" w:lineRule="auto"/>
        <w:ind w:right="-284" w:firstLine="851"/>
        <w:jc w:val="both"/>
      </w:pPr>
      <w:r w:rsidRPr="00ED699D">
        <w:rPr>
          <w:color w:val="000000"/>
          <w:sz w:val="28"/>
          <w:szCs w:val="28"/>
        </w:rPr>
        <w:t>6.</w:t>
      </w:r>
      <w:r w:rsidRPr="00ED699D">
        <w:rPr>
          <w:i/>
          <w:color w:val="000000"/>
          <w:sz w:val="28"/>
          <w:szCs w:val="28"/>
        </w:rPr>
        <w:t xml:space="preserve"> </w:t>
      </w:r>
      <w:r w:rsidRPr="00ED699D">
        <w:rPr>
          <w:color w:val="000000"/>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0E6770" w:rsidRPr="00ED699D" w:rsidRDefault="000E6770" w:rsidP="003D3766">
      <w:pPr>
        <w:spacing w:line="276" w:lineRule="auto"/>
        <w:ind w:right="-284" w:firstLine="851"/>
        <w:jc w:val="both"/>
      </w:pPr>
      <w:r w:rsidRPr="00ED699D">
        <w:rPr>
          <w:sz w:val="28"/>
          <w:szCs w:val="28"/>
        </w:rPr>
        <w:t xml:space="preserve">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0E6770" w:rsidRPr="00ED699D" w:rsidRDefault="000E6770" w:rsidP="003D3766">
      <w:pPr>
        <w:spacing w:line="276" w:lineRule="auto"/>
        <w:ind w:right="-284" w:firstLine="851"/>
        <w:jc w:val="both"/>
      </w:pPr>
      <w:r w:rsidRPr="00ED699D">
        <w:rPr>
          <w:sz w:val="28"/>
          <w:szCs w:val="28"/>
        </w:rPr>
        <w:t>Под возрастными группами понимаются группы детей:</w:t>
      </w:r>
    </w:p>
    <w:p w:rsidR="000E6770" w:rsidRPr="00ED699D" w:rsidRDefault="000E6770" w:rsidP="003D3766">
      <w:pPr>
        <w:spacing w:line="276" w:lineRule="auto"/>
        <w:ind w:right="-284" w:firstLine="851"/>
        <w:jc w:val="both"/>
      </w:pPr>
      <w:r w:rsidRPr="00ED699D">
        <w:rPr>
          <w:sz w:val="28"/>
          <w:szCs w:val="28"/>
        </w:rPr>
        <w:t>7 - 10 лет – младшие школьники;</w:t>
      </w:r>
    </w:p>
    <w:p w:rsidR="000E6770" w:rsidRPr="00ED699D" w:rsidRDefault="000E6770" w:rsidP="003D3766">
      <w:pPr>
        <w:spacing w:line="276" w:lineRule="auto"/>
        <w:ind w:right="-284" w:firstLine="851"/>
        <w:jc w:val="both"/>
      </w:pPr>
      <w:r w:rsidRPr="00ED699D">
        <w:rPr>
          <w:sz w:val="28"/>
          <w:szCs w:val="28"/>
        </w:rPr>
        <w:t>11 - 14 лет – подростки;</w:t>
      </w:r>
    </w:p>
    <w:p w:rsidR="000E6770" w:rsidRPr="00ED699D" w:rsidRDefault="000E6770" w:rsidP="003D3766">
      <w:pPr>
        <w:spacing w:line="276" w:lineRule="auto"/>
        <w:ind w:right="-284" w:firstLine="851"/>
        <w:jc w:val="both"/>
      </w:pPr>
      <w:r w:rsidRPr="00ED699D">
        <w:rPr>
          <w:sz w:val="28"/>
          <w:szCs w:val="28"/>
        </w:rPr>
        <w:t>15 - 17 лет – старшие школьники;</w:t>
      </w:r>
    </w:p>
    <w:p w:rsidR="000E6770" w:rsidRPr="00ED699D" w:rsidRDefault="000E6770" w:rsidP="003D3766">
      <w:pPr>
        <w:spacing w:line="276" w:lineRule="auto"/>
        <w:ind w:right="-284" w:firstLine="851"/>
        <w:jc w:val="both"/>
      </w:pPr>
      <w:r w:rsidRPr="00ED699D">
        <w:rPr>
          <w:sz w:val="28"/>
          <w:szCs w:val="28"/>
        </w:rP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0E6770" w:rsidRPr="00ED699D" w:rsidRDefault="000E6770" w:rsidP="003D3766">
      <w:pPr>
        <w:spacing w:line="276" w:lineRule="auto"/>
        <w:ind w:right="-284" w:firstLine="851"/>
        <w:jc w:val="both"/>
      </w:pPr>
      <w:r w:rsidRPr="00ED699D">
        <w:rPr>
          <w:sz w:val="28"/>
          <w:szCs w:val="28"/>
        </w:rPr>
        <w:t>8. Задачами Программы воспитательной работы являются:</w:t>
      </w:r>
    </w:p>
    <w:p w:rsidR="000E6770" w:rsidRPr="00ED699D" w:rsidRDefault="000E6770" w:rsidP="003D3766">
      <w:pPr>
        <w:spacing w:line="276" w:lineRule="auto"/>
        <w:ind w:right="-284" w:firstLine="851"/>
        <w:jc w:val="both"/>
      </w:pPr>
      <w:r w:rsidRPr="00ED699D">
        <w:rPr>
          <w:sz w:val="28"/>
          <w:szCs w:val="28"/>
        </w:rPr>
        <w:t xml:space="preserve">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w:t>
      </w:r>
      <w:proofErr w:type="spellStart"/>
      <w:r w:rsidRPr="00ED699D">
        <w:rPr>
          <w:sz w:val="28"/>
          <w:szCs w:val="28"/>
        </w:rPr>
        <w:t>досуговые</w:t>
      </w:r>
      <w:proofErr w:type="spellEnd"/>
      <w:r w:rsidRPr="00ED699D">
        <w:rPr>
          <w:sz w:val="28"/>
          <w:szCs w:val="28"/>
        </w:rPr>
        <w:t xml:space="preserve"> и развивающие программы в сфере детского отдыха;</w:t>
      </w:r>
    </w:p>
    <w:p w:rsidR="000E6770" w:rsidRPr="00ED699D" w:rsidRDefault="000E6770" w:rsidP="003D3766">
      <w:pPr>
        <w:spacing w:line="276" w:lineRule="auto"/>
        <w:ind w:right="-284" w:firstLine="851"/>
        <w:jc w:val="both"/>
      </w:pPr>
      <w:r w:rsidRPr="00ED699D">
        <w:rPr>
          <w:color w:val="000000"/>
          <w:sz w:val="28"/>
          <w:szCs w:val="28"/>
        </w:rPr>
        <w:t xml:space="preserve">внедрение единых принципов, методов и форм </w:t>
      </w:r>
      <w:proofErr w:type="gramStart"/>
      <w:r w:rsidRPr="00ED699D">
        <w:rPr>
          <w:color w:val="000000"/>
          <w:sz w:val="28"/>
          <w:szCs w:val="28"/>
        </w:rPr>
        <w:t>организации воспитательной деятельности организаций отдыха детей</w:t>
      </w:r>
      <w:proofErr w:type="gramEnd"/>
      <w:r w:rsidRPr="00ED699D">
        <w:rPr>
          <w:color w:val="000000"/>
          <w:sz w:val="28"/>
          <w:szCs w:val="28"/>
        </w:rPr>
        <w:t xml:space="preserve"> и оздоровления в их применении к процессу воспитания, формирования и развития </w:t>
      </w:r>
      <w:proofErr w:type="spellStart"/>
      <w:r w:rsidRPr="00ED699D">
        <w:rPr>
          <w:color w:val="000000"/>
          <w:sz w:val="28"/>
          <w:szCs w:val="28"/>
        </w:rPr>
        <w:t>субъектности</w:t>
      </w:r>
      <w:proofErr w:type="spellEnd"/>
      <w:r w:rsidRPr="00ED699D">
        <w:rPr>
          <w:color w:val="000000"/>
          <w:sz w:val="28"/>
          <w:szCs w:val="28"/>
        </w:rPr>
        <w:t xml:space="preserve"> </w:t>
      </w:r>
      <w:r w:rsidRPr="00ED699D">
        <w:rPr>
          <w:color w:val="000000"/>
          <w:sz w:val="28"/>
          <w:szCs w:val="28"/>
        </w:rPr>
        <w:lastRenderedPageBreak/>
        <w:t>детей в условиях временных детских коллективов и групп;</w:t>
      </w:r>
    </w:p>
    <w:p w:rsidR="000E6770" w:rsidRPr="00ED699D" w:rsidRDefault="000E6770" w:rsidP="003D3766">
      <w:pPr>
        <w:spacing w:line="276" w:lineRule="auto"/>
        <w:ind w:right="-284" w:firstLine="851"/>
        <w:jc w:val="both"/>
      </w:pPr>
      <w:r w:rsidRPr="00ED699D">
        <w:rPr>
          <w:color w:val="000000"/>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w:t>
      </w:r>
      <w:proofErr w:type="spellStart"/>
      <w:r w:rsidRPr="00ED699D">
        <w:rPr>
          <w:color w:val="000000"/>
          <w:sz w:val="28"/>
          <w:szCs w:val="28"/>
        </w:rPr>
        <w:t>досуговые</w:t>
      </w:r>
      <w:proofErr w:type="spellEnd"/>
      <w:r w:rsidRPr="00ED699D">
        <w:rPr>
          <w:color w:val="000000"/>
          <w:sz w:val="28"/>
          <w:szCs w:val="28"/>
        </w:rPr>
        <w:t xml:space="preserve"> и развивающие программы в сфере детского отдыха.</w:t>
      </w:r>
    </w:p>
    <w:p w:rsidR="000E6770" w:rsidRPr="00ED699D" w:rsidRDefault="000E6770" w:rsidP="003D3766">
      <w:pPr>
        <w:spacing w:line="276" w:lineRule="auto"/>
        <w:ind w:right="-284" w:firstLine="851"/>
        <w:jc w:val="both"/>
      </w:pPr>
      <w:r w:rsidRPr="00ED699D">
        <w:rPr>
          <w:color w:val="000000"/>
          <w:sz w:val="28"/>
          <w:szCs w:val="28"/>
        </w:rPr>
        <w:t>9. Принципы реализации программы:</w:t>
      </w:r>
    </w:p>
    <w:p w:rsidR="000E6770" w:rsidRPr="00ED699D" w:rsidRDefault="000E6770" w:rsidP="003D3766">
      <w:pPr>
        <w:spacing w:line="276" w:lineRule="auto"/>
        <w:ind w:right="-284" w:firstLine="851"/>
        <w:jc w:val="both"/>
      </w:pPr>
      <w:r w:rsidRPr="00ED699D">
        <w:rPr>
          <w:color w:val="000000"/>
          <w:sz w:val="28"/>
          <w:szCs w:val="28"/>
        </w:rPr>
        <w:t>принцип единого целевого начала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принцип системности, непрерывности и преемственности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принцип единства концептуальных подходов, методов и форм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принцип учета возрастных и индивидуальных особенностей воспитанников и их групп;</w:t>
      </w:r>
    </w:p>
    <w:p w:rsidR="000E6770" w:rsidRPr="00ED699D" w:rsidRDefault="000E6770" w:rsidP="003D3766">
      <w:pPr>
        <w:spacing w:line="276" w:lineRule="auto"/>
        <w:ind w:right="-284" w:firstLine="851"/>
        <w:jc w:val="both"/>
      </w:pPr>
      <w:r w:rsidRPr="00ED699D">
        <w:rPr>
          <w:color w:val="000000"/>
          <w:sz w:val="28"/>
          <w:szCs w:val="28"/>
        </w:rPr>
        <w:t>принцип приоритета конструктивных интересов и потребностей детей;</w:t>
      </w:r>
    </w:p>
    <w:p w:rsidR="000E6770" w:rsidRPr="00ED699D" w:rsidRDefault="000E6770" w:rsidP="003D3766">
      <w:pPr>
        <w:spacing w:line="276" w:lineRule="auto"/>
        <w:ind w:right="-284" w:firstLine="851"/>
        <w:jc w:val="both"/>
      </w:pPr>
      <w:r w:rsidRPr="00ED699D">
        <w:rPr>
          <w:color w:val="000000"/>
          <w:sz w:val="28"/>
          <w:szCs w:val="28"/>
        </w:rPr>
        <w:t>принцип реальности и измеримости итогов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rsidR="000E6770" w:rsidRPr="00ED699D" w:rsidRDefault="000E6770" w:rsidP="003D3766">
      <w:pPr>
        <w:spacing w:line="276" w:lineRule="auto"/>
        <w:ind w:right="-284" w:firstLine="851"/>
        <w:jc w:val="both"/>
      </w:pPr>
      <w:r w:rsidRPr="00ED699D">
        <w:rPr>
          <w:color w:val="000000"/>
          <w:sz w:val="28"/>
          <w:szCs w:val="28"/>
        </w:rPr>
        <w:t>11. При реализации Программы воспитательной работы для организаций отдыха детей и их оздоровления используются следующие рабочие понятия:</w:t>
      </w:r>
    </w:p>
    <w:p w:rsidR="000E6770" w:rsidRPr="00ED699D" w:rsidRDefault="000E6770" w:rsidP="003D3766">
      <w:pPr>
        <w:spacing w:line="276" w:lineRule="auto"/>
        <w:ind w:right="-284" w:firstLine="851"/>
        <w:jc w:val="both"/>
      </w:pPr>
      <w:r w:rsidRPr="00ED699D">
        <w:rPr>
          <w:color w:val="000000"/>
          <w:sz w:val="28"/>
          <w:szCs w:val="28"/>
        </w:rPr>
        <w:t xml:space="preserve">11.1. Воспитание </w:t>
      </w:r>
      <w:r w:rsidRPr="00ED699D">
        <w:rPr>
          <w:sz w:val="28"/>
          <w:szCs w:val="28"/>
        </w:rPr>
        <w:t xml:space="preserve">– </w:t>
      </w:r>
      <w:r w:rsidRPr="00ED699D">
        <w:rPr>
          <w:color w:val="000000"/>
          <w:sz w:val="28"/>
          <w:szCs w:val="28"/>
        </w:rPr>
        <w:t xml:space="preserve">согласно </w:t>
      </w:r>
      <w:r w:rsidRPr="00ED699D">
        <w:rPr>
          <w:sz w:val="28"/>
          <w:szCs w:val="28"/>
        </w:rPr>
        <w:t xml:space="preserve">Федеральному  закону  от 29 декабря 2012 г. </w:t>
      </w:r>
      <w:r w:rsidRPr="00ED699D">
        <w:rPr>
          <w:sz w:val="28"/>
          <w:szCs w:val="28"/>
        </w:rPr>
        <w:br/>
        <w:t xml:space="preserve">№ 273-ФЗ «Об образовании в Российской Федерации» </w:t>
      </w:r>
      <w:r w:rsidRPr="00ED699D">
        <w:rPr>
          <w:color w:val="000000"/>
          <w:sz w:val="28"/>
          <w:szCs w:val="28"/>
        </w:rPr>
        <w:t xml:space="preserve">закону – это деятельность, направленная на развитие личности, создание условий для самоопределения и </w:t>
      </w:r>
      <w:proofErr w:type="gramStart"/>
      <w:r w:rsidRPr="00ED699D">
        <w:rPr>
          <w:color w:val="000000"/>
          <w:sz w:val="28"/>
          <w:szCs w:val="28"/>
        </w:rPr>
        <w:t>социализации</w:t>
      </w:r>
      <w:proofErr w:type="gramEnd"/>
      <w:r w:rsidRPr="00ED699D">
        <w:rPr>
          <w:color w:val="000000"/>
          <w:sz w:val="28"/>
          <w:szCs w:val="28"/>
        </w:rPr>
        <w:t xml:space="preserve"> обучающихся на основе </w:t>
      </w:r>
      <w:proofErr w:type="spellStart"/>
      <w:r w:rsidRPr="00ED699D">
        <w:rPr>
          <w:color w:val="000000"/>
          <w:sz w:val="28"/>
          <w:szCs w:val="28"/>
        </w:rPr>
        <w:t>социокультурных</w:t>
      </w:r>
      <w:proofErr w:type="spellEnd"/>
      <w:r w:rsidRPr="00ED699D">
        <w:rPr>
          <w:color w:val="000000"/>
          <w:sz w:val="28"/>
          <w:szCs w:val="28"/>
        </w:rPr>
        <w:t>, духовно-нравственных ценностей и принятых в российском обществе правил и норм поведения в интересах человека, семьи, общества и государства.</w:t>
      </w:r>
    </w:p>
    <w:p w:rsidR="000E6770" w:rsidRPr="00ED699D" w:rsidRDefault="000E6770" w:rsidP="003D3766">
      <w:pPr>
        <w:spacing w:line="276" w:lineRule="auto"/>
        <w:ind w:right="-284" w:firstLine="851"/>
        <w:jc w:val="both"/>
      </w:pPr>
      <w:r w:rsidRPr="00ED699D">
        <w:rPr>
          <w:color w:val="000000"/>
          <w:sz w:val="28"/>
          <w:szCs w:val="28"/>
        </w:rP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0E6770" w:rsidRPr="00ED699D" w:rsidRDefault="000E6770" w:rsidP="003D3766">
      <w:pPr>
        <w:spacing w:line="276" w:lineRule="auto"/>
        <w:ind w:right="-284" w:firstLine="851"/>
        <w:jc w:val="both"/>
      </w:pPr>
      <w:r w:rsidRPr="00ED699D">
        <w:rPr>
          <w:color w:val="000000"/>
          <w:sz w:val="28"/>
          <w:szCs w:val="28"/>
        </w:rPr>
        <w:t xml:space="preserve">11.3. Воспитательная работа (деятельность) в контексте организации отдыха детей и их оздоровления – это специально организованный вид </w:t>
      </w:r>
      <w:r w:rsidRPr="00ED699D">
        <w:rPr>
          <w:color w:val="000000"/>
          <w:sz w:val="28"/>
          <w:szCs w:val="28"/>
        </w:rPr>
        <w:lastRenderedPageBreak/>
        <w:t xml:space="preserve">практической деятельности (педагогической, просветительской, оздоровительной, </w:t>
      </w:r>
      <w:proofErr w:type="spellStart"/>
      <w:r w:rsidRPr="00ED699D">
        <w:rPr>
          <w:color w:val="000000"/>
          <w:sz w:val="28"/>
          <w:szCs w:val="28"/>
        </w:rPr>
        <w:t>досуговой</w:t>
      </w:r>
      <w:proofErr w:type="spellEnd"/>
      <w:r w:rsidRPr="00ED699D">
        <w:rPr>
          <w:color w:val="000000"/>
          <w:sz w:val="28"/>
          <w:szCs w:val="28"/>
        </w:rPr>
        <w:t xml:space="preserve">, организационной и иной) по формированию и развитию сознания и самосознания личности, формированию её </w:t>
      </w:r>
      <w:proofErr w:type="spellStart"/>
      <w:r w:rsidRPr="00ED699D">
        <w:rPr>
          <w:color w:val="000000"/>
          <w:sz w:val="28"/>
          <w:szCs w:val="28"/>
        </w:rPr>
        <w:t>субъектности</w:t>
      </w:r>
      <w:proofErr w:type="spellEnd"/>
      <w:r w:rsidRPr="00ED699D">
        <w:rPr>
          <w:color w:val="000000"/>
          <w:sz w:val="28"/>
          <w:szCs w:val="28"/>
        </w:rPr>
        <w:t>,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0E6770" w:rsidRPr="00ED699D" w:rsidRDefault="000E6770" w:rsidP="003D3766">
      <w:pPr>
        <w:spacing w:line="276" w:lineRule="auto"/>
        <w:ind w:right="-284" w:firstLine="851"/>
        <w:jc w:val="both"/>
      </w:pPr>
      <w:r w:rsidRPr="00ED699D">
        <w:rPr>
          <w:color w:val="000000"/>
          <w:sz w:val="28"/>
          <w:szCs w:val="28"/>
        </w:rPr>
        <w:t>11.4.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0E6770" w:rsidRPr="00ED699D" w:rsidRDefault="000E6770" w:rsidP="003D3766">
      <w:pPr>
        <w:spacing w:line="276" w:lineRule="auto"/>
        <w:ind w:right="-284" w:firstLine="851"/>
        <w:jc w:val="both"/>
      </w:pPr>
      <w:r w:rsidRPr="00ED699D">
        <w:rPr>
          <w:color w:val="000000"/>
          <w:sz w:val="28"/>
          <w:szCs w:val="28"/>
        </w:rPr>
        <w:t xml:space="preserve">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w:t>
      </w:r>
      <w:proofErr w:type="spellStart"/>
      <w:proofErr w:type="gramStart"/>
      <w:r w:rsidRPr="00ED699D">
        <w:rPr>
          <w:color w:val="000000"/>
          <w:sz w:val="28"/>
          <w:szCs w:val="28"/>
        </w:rPr>
        <w:t>субъект-субъектных</w:t>
      </w:r>
      <w:proofErr w:type="spellEnd"/>
      <w:proofErr w:type="gramEnd"/>
      <w:r w:rsidRPr="00ED699D">
        <w:rPr>
          <w:color w:val="000000"/>
          <w:sz w:val="28"/>
          <w:szCs w:val="28"/>
        </w:rPr>
        <w:t xml:space="preserve"> связях и совместной деятельности, позволяющей достигать целей воспитательной деятельности данной организации.</w:t>
      </w:r>
    </w:p>
    <w:p w:rsidR="000E6770" w:rsidRPr="00ED699D" w:rsidRDefault="000E6770" w:rsidP="000E6770">
      <w:pPr>
        <w:spacing w:line="276" w:lineRule="auto"/>
        <w:ind w:right="-284" w:firstLine="851"/>
        <w:jc w:val="both"/>
      </w:pPr>
      <w:r w:rsidRPr="00ED699D">
        <w:rPr>
          <w:color w:val="000000"/>
          <w:sz w:val="28"/>
          <w:szCs w:val="28"/>
        </w:rPr>
        <w:t xml:space="preserve">11.6. </w:t>
      </w:r>
      <w:r w:rsidRPr="00ED699D">
        <w:rPr>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0E6770" w:rsidRPr="00ED699D" w:rsidRDefault="000E6770" w:rsidP="000E6770">
      <w:pPr>
        <w:spacing w:line="276" w:lineRule="auto"/>
        <w:ind w:right="-284" w:firstLine="851"/>
        <w:jc w:val="both"/>
      </w:pPr>
      <w:r w:rsidRPr="00ED699D">
        <w:rPr>
          <w:color w:val="000000"/>
          <w:sz w:val="28"/>
          <w:szCs w:val="28"/>
        </w:rPr>
        <w:t>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0E6770" w:rsidRPr="00ED699D" w:rsidRDefault="000E6770" w:rsidP="000E6770">
      <w:pPr>
        <w:spacing w:line="276" w:lineRule="auto"/>
        <w:ind w:right="-284" w:firstLine="851"/>
        <w:jc w:val="both"/>
      </w:pPr>
      <w:r w:rsidRPr="00ED699D">
        <w:rPr>
          <w:color w:val="000000"/>
          <w:sz w:val="28"/>
          <w:szCs w:val="28"/>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0E6770" w:rsidRPr="00ED699D" w:rsidRDefault="000E6770" w:rsidP="000E6770">
      <w:pPr>
        <w:spacing w:line="276" w:lineRule="auto"/>
        <w:ind w:right="-284" w:firstLine="851"/>
        <w:jc w:val="both"/>
      </w:pPr>
      <w:r w:rsidRPr="00ED699D">
        <w:rPr>
          <w:color w:val="000000"/>
          <w:sz w:val="28"/>
          <w:szCs w:val="28"/>
        </w:rPr>
        <w:t xml:space="preserve">11.9. Результат воспитания – это духовно-нравственные приобретения ребёнка, полученные благодаря его участию в том или ином виде деятельности. </w:t>
      </w:r>
      <w:r w:rsidRPr="00ED699D">
        <w:rPr>
          <w:color w:val="000000"/>
          <w:sz w:val="28"/>
          <w:szCs w:val="28"/>
        </w:rPr>
        <w:lastRenderedPageBreak/>
        <w:t>Результатом воспитания является воспитанность.</w:t>
      </w:r>
    </w:p>
    <w:p w:rsidR="000E6770" w:rsidRPr="00ED699D" w:rsidRDefault="000E6770" w:rsidP="000E6770">
      <w:pPr>
        <w:spacing w:line="276" w:lineRule="auto"/>
        <w:ind w:right="-284" w:firstLine="851"/>
        <w:jc w:val="both"/>
      </w:pPr>
      <w:r w:rsidRPr="00ED699D">
        <w:rPr>
          <w:color w:val="000000"/>
          <w:sz w:val="28"/>
          <w:szCs w:val="28"/>
        </w:rPr>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0E6770" w:rsidRPr="00ED699D" w:rsidRDefault="000E6770" w:rsidP="000E6770">
      <w:pPr>
        <w:spacing w:line="276" w:lineRule="auto"/>
        <w:ind w:right="-284" w:firstLine="851"/>
        <w:jc w:val="both"/>
      </w:pPr>
      <w:r w:rsidRPr="00ED699D">
        <w:rPr>
          <w:color w:val="000000"/>
          <w:sz w:val="28"/>
          <w:szCs w:val="28"/>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0E6770" w:rsidRPr="00ED699D" w:rsidRDefault="000E6770" w:rsidP="000E6770">
      <w:pPr>
        <w:spacing w:line="276" w:lineRule="auto"/>
        <w:ind w:right="-284" w:firstLine="851"/>
        <w:jc w:val="both"/>
      </w:pPr>
      <w:r w:rsidRPr="00ED699D">
        <w:rPr>
          <w:color w:val="000000"/>
          <w:sz w:val="28"/>
          <w:szCs w:val="28"/>
        </w:rPr>
        <w:t>11.12.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0E6770" w:rsidRPr="00ED699D" w:rsidRDefault="000E6770" w:rsidP="000E6770">
      <w:pPr>
        <w:spacing w:line="276" w:lineRule="auto"/>
        <w:ind w:right="-284" w:firstLine="851"/>
        <w:jc w:val="both"/>
        <w:rPr>
          <w:color w:val="000000"/>
          <w:sz w:val="28"/>
          <w:szCs w:val="28"/>
        </w:rPr>
      </w:pPr>
      <w:r w:rsidRPr="00ED699D">
        <w:rPr>
          <w:color w:val="000000"/>
          <w:sz w:val="28"/>
          <w:szCs w:val="28"/>
        </w:rPr>
        <w:t xml:space="preserve">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w:t>
      </w:r>
      <w:proofErr w:type="gramStart"/>
      <w:r w:rsidRPr="00ED699D">
        <w:rPr>
          <w:color w:val="000000"/>
          <w:sz w:val="28"/>
          <w:szCs w:val="28"/>
        </w:rPr>
        <w:t>более старшем</w:t>
      </w:r>
      <w:proofErr w:type="gramEnd"/>
      <w:r w:rsidRPr="00ED699D">
        <w:rPr>
          <w:color w:val="000000"/>
          <w:sz w:val="28"/>
          <w:szCs w:val="28"/>
        </w:rPr>
        <w:t xml:space="preserve"> возрасте.</w:t>
      </w:r>
    </w:p>
    <w:p w:rsidR="000E6770" w:rsidRDefault="000E6770" w:rsidP="000E6770">
      <w:pPr>
        <w:spacing w:line="276" w:lineRule="auto"/>
        <w:ind w:right="-284"/>
        <w:rPr>
          <w:b/>
          <w:color w:val="C00000"/>
          <w:sz w:val="28"/>
          <w:szCs w:val="28"/>
        </w:rPr>
      </w:pPr>
    </w:p>
    <w:p w:rsidR="000E6770" w:rsidRPr="00ED699D" w:rsidRDefault="000E6770" w:rsidP="000E6770">
      <w:pPr>
        <w:spacing w:line="276" w:lineRule="auto"/>
        <w:ind w:right="-284"/>
        <w:jc w:val="center"/>
        <w:rPr>
          <w:color w:val="C00000"/>
        </w:rPr>
      </w:pPr>
      <w:r w:rsidRPr="00ED699D">
        <w:rPr>
          <w:b/>
          <w:color w:val="C00000"/>
          <w:sz w:val="28"/>
          <w:szCs w:val="28"/>
          <w:lang w:val="en-US"/>
        </w:rPr>
        <w:t>II</w:t>
      </w:r>
      <w:r w:rsidRPr="00ED699D">
        <w:rPr>
          <w:b/>
          <w:color w:val="C00000"/>
          <w:sz w:val="28"/>
          <w:szCs w:val="28"/>
        </w:rPr>
        <w:t xml:space="preserve">. Целевой раздел </w:t>
      </w:r>
    </w:p>
    <w:p w:rsidR="000E6770" w:rsidRPr="00ED699D" w:rsidRDefault="000E6770" w:rsidP="000E6770">
      <w:pPr>
        <w:spacing w:line="276" w:lineRule="auto"/>
        <w:ind w:right="-284"/>
        <w:jc w:val="center"/>
        <w:rPr>
          <w:color w:val="C00000"/>
        </w:rPr>
      </w:pPr>
      <w:r w:rsidRPr="00ED699D">
        <w:rPr>
          <w:b/>
          <w:color w:val="C00000"/>
          <w:sz w:val="28"/>
          <w:szCs w:val="28"/>
        </w:rPr>
        <w:t>программы воспитательной работы</w:t>
      </w:r>
    </w:p>
    <w:p w:rsidR="000E6770" w:rsidRPr="00ED699D" w:rsidRDefault="000E6770" w:rsidP="000E6770">
      <w:pPr>
        <w:spacing w:line="276" w:lineRule="auto"/>
        <w:ind w:right="-284" w:firstLine="851"/>
        <w:jc w:val="both"/>
        <w:rPr>
          <w:b/>
          <w:color w:val="000000"/>
          <w:sz w:val="28"/>
          <w:szCs w:val="28"/>
        </w:rPr>
      </w:pPr>
    </w:p>
    <w:p w:rsidR="000E6770" w:rsidRPr="00ED699D" w:rsidRDefault="000E6770" w:rsidP="000E6770">
      <w:pPr>
        <w:spacing w:line="276" w:lineRule="auto"/>
        <w:ind w:right="-284" w:firstLine="851"/>
        <w:jc w:val="both"/>
      </w:pPr>
      <w:r w:rsidRPr="00ED699D">
        <w:rPr>
          <w:b/>
          <w:sz w:val="28"/>
          <w:szCs w:val="28"/>
        </w:rPr>
        <w:t xml:space="preserve">12. Ценностные основы содержания воспитательной работы </w:t>
      </w:r>
    </w:p>
    <w:p w:rsidR="000E6770" w:rsidRPr="00ED699D" w:rsidRDefault="000E6770" w:rsidP="000E6770">
      <w:pPr>
        <w:spacing w:line="276" w:lineRule="auto"/>
        <w:ind w:right="-284" w:firstLine="851"/>
        <w:jc w:val="both"/>
      </w:pPr>
      <w:r w:rsidRPr="00ED699D">
        <w:rPr>
          <w:sz w:val="28"/>
          <w:szCs w:val="28"/>
        </w:rPr>
        <w:t xml:space="preserve">12.1. </w:t>
      </w:r>
      <w:proofErr w:type="gramStart"/>
      <w:r w:rsidRPr="00ED699D">
        <w:rPr>
          <w:sz w:val="28"/>
          <w:szCs w:val="28"/>
        </w:rPr>
        <w:t xml:space="preserve">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w:t>
      </w:r>
      <w:r w:rsidRPr="00ED699D">
        <w:rPr>
          <w:sz w:val="28"/>
          <w:szCs w:val="28"/>
        </w:rPr>
        <w:lastRenderedPageBreak/>
        <w:t xml:space="preserve">сохранение традиционных семейных ценностей. </w:t>
      </w:r>
      <w:proofErr w:type="gramEnd"/>
    </w:p>
    <w:p w:rsidR="000E6770" w:rsidRPr="00ED699D" w:rsidRDefault="000E6770" w:rsidP="000E6770">
      <w:pPr>
        <w:spacing w:line="276" w:lineRule="auto"/>
        <w:ind w:right="-284" w:firstLine="851"/>
        <w:jc w:val="both"/>
      </w:pPr>
      <w:r w:rsidRPr="00ED699D">
        <w:rPr>
          <w:sz w:val="28"/>
          <w:szCs w:val="28"/>
        </w:rPr>
        <w:t xml:space="preserve">12.2. Ценностно-целевые ориентиры воспитательной работы в </w:t>
      </w:r>
      <w:r>
        <w:rPr>
          <w:sz w:val="28"/>
          <w:szCs w:val="28"/>
        </w:rPr>
        <w:t xml:space="preserve">лагере дневного пребывания «Дружба» </w:t>
      </w:r>
      <w:r w:rsidRPr="00ED699D">
        <w:rPr>
          <w:sz w:val="28"/>
          <w:szCs w:val="28"/>
        </w:rPr>
        <w:t xml:space="preserve">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w:t>
      </w:r>
      <w:proofErr w:type="gramStart"/>
      <w:r w:rsidRPr="00ED699D">
        <w:rPr>
          <w:sz w:val="28"/>
          <w:szCs w:val="28"/>
        </w:rPr>
        <w:t>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0E6770" w:rsidRPr="00ED699D" w:rsidRDefault="000E6770" w:rsidP="000E6770">
      <w:pPr>
        <w:spacing w:line="276" w:lineRule="auto"/>
        <w:ind w:right="-284" w:firstLine="851"/>
        <w:jc w:val="both"/>
      </w:pPr>
      <w:r w:rsidRPr="00ED699D">
        <w:rPr>
          <w:sz w:val="28"/>
          <w:szCs w:val="28"/>
        </w:rPr>
        <w:t xml:space="preserve">12.3. </w:t>
      </w:r>
      <w:proofErr w:type="gramStart"/>
      <w:r w:rsidRPr="00ED699D">
        <w:rPr>
          <w:sz w:val="28"/>
          <w:szCs w:val="28"/>
        </w:rPr>
        <w:t>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roofErr w:type="gramEnd"/>
    </w:p>
    <w:p w:rsidR="000E6770" w:rsidRPr="00ED699D" w:rsidRDefault="000E6770" w:rsidP="000E6770">
      <w:pPr>
        <w:spacing w:line="276" w:lineRule="auto"/>
        <w:ind w:right="-284" w:firstLine="851"/>
        <w:jc w:val="both"/>
      </w:pPr>
      <w:r w:rsidRPr="00ED699D">
        <w:rPr>
          <w:sz w:val="28"/>
          <w:szCs w:val="28"/>
        </w:rPr>
        <w:t xml:space="preserve">12.4. Программа воспитательной работы </w:t>
      </w:r>
      <w:r>
        <w:rPr>
          <w:sz w:val="28"/>
          <w:szCs w:val="28"/>
        </w:rPr>
        <w:t>ЛДП «Дружба»</w:t>
      </w:r>
      <w:r w:rsidRPr="00ED699D">
        <w:rPr>
          <w:sz w:val="28"/>
          <w:szCs w:val="28"/>
        </w:rPr>
        <w:t xml:space="preserve"> разраб</w:t>
      </w:r>
      <w:r>
        <w:rPr>
          <w:sz w:val="28"/>
          <w:szCs w:val="28"/>
        </w:rPr>
        <w:t>отана</w:t>
      </w:r>
      <w:r w:rsidRPr="00ED699D">
        <w:rPr>
          <w:sz w:val="28"/>
          <w:szCs w:val="28"/>
        </w:rPr>
        <w:t xml:space="preserve">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0E6770" w:rsidRPr="00ED699D" w:rsidRDefault="000E6770" w:rsidP="000E6770">
      <w:pPr>
        <w:spacing w:line="276" w:lineRule="auto"/>
        <w:ind w:right="-284" w:firstLine="851"/>
        <w:jc w:val="both"/>
      </w:pPr>
      <w:r w:rsidRPr="00ED699D">
        <w:rPr>
          <w:sz w:val="28"/>
          <w:szCs w:val="28"/>
        </w:rPr>
        <w:t xml:space="preserve">12.5. Достижение цели Программы и решение задач воспитательной работы осуществляется в рамках всех направлений деятельности </w:t>
      </w:r>
      <w:r>
        <w:rPr>
          <w:sz w:val="28"/>
          <w:szCs w:val="28"/>
        </w:rPr>
        <w:t>ЛДП «Дружба»</w:t>
      </w:r>
      <w:r w:rsidRPr="00ED699D">
        <w:rPr>
          <w:sz w:val="28"/>
          <w:szCs w:val="28"/>
        </w:rPr>
        <w:t>.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w:t>
      </w:r>
      <w:r>
        <w:rPr>
          <w:sz w:val="28"/>
          <w:szCs w:val="28"/>
        </w:rPr>
        <w:t xml:space="preserve"> ЛДП «Дружба»</w:t>
      </w:r>
      <w:r w:rsidRPr="00ED699D">
        <w:rPr>
          <w:sz w:val="28"/>
          <w:szCs w:val="28"/>
        </w:rPr>
        <w:t xml:space="preserve">,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rsidR="000E6770" w:rsidRPr="00ED699D" w:rsidRDefault="000E6770" w:rsidP="000E6770">
      <w:pPr>
        <w:pStyle w:val="a5"/>
        <w:numPr>
          <w:ilvl w:val="0"/>
          <w:numId w:val="7"/>
        </w:numPr>
        <w:spacing w:line="276" w:lineRule="auto"/>
        <w:ind w:right="-284"/>
        <w:jc w:val="both"/>
      </w:pPr>
      <w:r w:rsidRPr="000E6770">
        <w:rPr>
          <w:sz w:val="28"/>
          <w:szCs w:val="28"/>
        </w:rPr>
        <w:lastRenderedPageBreak/>
        <w:t>блок «Мир: наука, культура, мораль»;</w:t>
      </w:r>
    </w:p>
    <w:p w:rsidR="000E6770" w:rsidRPr="00ED699D" w:rsidRDefault="000E6770" w:rsidP="000E6770">
      <w:pPr>
        <w:pStyle w:val="a5"/>
        <w:numPr>
          <w:ilvl w:val="0"/>
          <w:numId w:val="7"/>
        </w:numPr>
        <w:spacing w:line="276" w:lineRule="auto"/>
        <w:ind w:right="-284"/>
        <w:jc w:val="both"/>
      </w:pPr>
      <w:r w:rsidRPr="000E6770">
        <w:rPr>
          <w:sz w:val="28"/>
          <w:szCs w:val="28"/>
        </w:rPr>
        <w:t>блок «Россия: прошлое, настоящее, будущее»;</w:t>
      </w:r>
    </w:p>
    <w:p w:rsidR="000E6770" w:rsidRPr="00ED699D" w:rsidRDefault="000E6770" w:rsidP="000E6770">
      <w:pPr>
        <w:pStyle w:val="a5"/>
        <w:numPr>
          <w:ilvl w:val="0"/>
          <w:numId w:val="7"/>
        </w:numPr>
        <w:spacing w:line="276" w:lineRule="auto"/>
        <w:ind w:right="-284"/>
        <w:jc w:val="both"/>
      </w:pPr>
      <w:r w:rsidRPr="000E6770">
        <w:rPr>
          <w:sz w:val="28"/>
          <w:szCs w:val="28"/>
        </w:rPr>
        <w:t>блок «Человек: здоровье, безопасность, семья, творчество, развитие».</w:t>
      </w:r>
    </w:p>
    <w:p w:rsidR="000E6770" w:rsidRDefault="000E6770" w:rsidP="000E6770">
      <w:pPr>
        <w:spacing w:line="276" w:lineRule="auto"/>
        <w:ind w:right="-284" w:firstLine="851"/>
        <w:jc w:val="both"/>
        <w:rPr>
          <w:b/>
          <w:sz w:val="28"/>
          <w:szCs w:val="28"/>
        </w:rPr>
      </w:pPr>
    </w:p>
    <w:p w:rsidR="000E6770" w:rsidRPr="00ED699D" w:rsidRDefault="000E6770" w:rsidP="000E6770">
      <w:pPr>
        <w:spacing w:line="276" w:lineRule="auto"/>
        <w:ind w:right="-284" w:firstLine="851"/>
        <w:jc w:val="both"/>
      </w:pPr>
      <w:r w:rsidRPr="00ED699D">
        <w:rPr>
          <w:b/>
          <w:sz w:val="28"/>
          <w:szCs w:val="28"/>
        </w:rPr>
        <w:t>12.5.1. БЛОК «МИР: НАУКА, КУЛЬТУРА, МОРАЛЬ»</w:t>
      </w:r>
    </w:p>
    <w:p w:rsidR="000E6770" w:rsidRDefault="000E6770" w:rsidP="000E6770">
      <w:pPr>
        <w:pStyle w:val="a3"/>
        <w:spacing w:line="276" w:lineRule="auto"/>
        <w:ind w:left="0" w:right="-1"/>
        <w:jc w:val="both"/>
      </w:pPr>
      <w: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w:t>
      </w:r>
      <w:r>
        <w:rPr>
          <w:spacing w:val="-4"/>
        </w:rPr>
        <w:t xml:space="preserve"> </w:t>
      </w:r>
      <w:r>
        <w:t>человечество</w:t>
      </w:r>
      <w:r>
        <w:rPr>
          <w:spacing w:val="-7"/>
        </w:rPr>
        <w:t xml:space="preserve"> </w:t>
      </w:r>
      <w:r>
        <w:t>определило</w:t>
      </w:r>
      <w:r>
        <w:rPr>
          <w:spacing w:val="-7"/>
        </w:rPr>
        <w:t xml:space="preserve"> </w:t>
      </w:r>
      <w:r>
        <w:t>для</w:t>
      </w:r>
      <w:r>
        <w:rPr>
          <w:spacing w:val="-4"/>
        </w:rPr>
        <w:t xml:space="preserve"> </w:t>
      </w:r>
      <w:r>
        <w:t>себя</w:t>
      </w:r>
      <w:r>
        <w:rPr>
          <w:spacing w:val="-4"/>
        </w:rPr>
        <w:t xml:space="preserve"> </w:t>
      </w:r>
      <w:r>
        <w:t>три</w:t>
      </w:r>
      <w:r>
        <w:rPr>
          <w:spacing w:val="-4"/>
        </w:rPr>
        <w:t xml:space="preserve"> </w:t>
      </w:r>
      <w:r>
        <w:t>сферы</w:t>
      </w:r>
      <w:r>
        <w:rPr>
          <w:spacing w:val="-7"/>
        </w:rPr>
        <w:t xml:space="preserve"> </w:t>
      </w:r>
      <w:r>
        <w:t>постижения</w:t>
      </w:r>
      <w:r>
        <w:rPr>
          <w:spacing w:val="-4"/>
        </w:rPr>
        <w:t xml:space="preserve"> </w:t>
      </w:r>
      <w:r>
        <w:t>мира – Наука, Культура и Мораль.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0E6770" w:rsidRDefault="000E6770" w:rsidP="000E6770">
      <w:pPr>
        <w:pStyle w:val="a3"/>
        <w:spacing w:before="1" w:line="276" w:lineRule="auto"/>
        <w:ind w:left="0" w:right="-1"/>
        <w:jc w:val="both"/>
      </w:pPr>
      <w:r>
        <w:t>Запланированные</w:t>
      </w:r>
      <w:r>
        <w:rPr>
          <w:spacing w:val="-15"/>
        </w:rPr>
        <w:t xml:space="preserve"> </w:t>
      </w:r>
      <w:r>
        <w:rPr>
          <w:spacing w:val="-2"/>
        </w:rPr>
        <w:t>мероприятия:</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Информационный</w:t>
      </w:r>
      <w:r>
        <w:rPr>
          <w:b/>
          <w:spacing w:val="-12"/>
          <w:sz w:val="28"/>
        </w:rPr>
        <w:t xml:space="preserve"> </w:t>
      </w:r>
      <w:r>
        <w:rPr>
          <w:b/>
          <w:sz w:val="28"/>
        </w:rPr>
        <w:t>час</w:t>
      </w:r>
      <w:r>
        <w:rPr>
          <w:b/>
          <w:spacing w:val="-8"/>
          <w:sz w:val="28"/>
        </w:rPr>
        <w:t xml:space="preserve"> </w:t>
      </w:r>
      <w:r>
        <w:rPr>
          <w:sz w:val="28"/>
        </w:rPr>
        <w:t>«Российская</w:t>
      </w:r>
      <w:r>
        <w:rPr>
          <w:spacing w:val="-5"/>
          <w:sz w:val="28"/>
        </w:rPr>
        <w:t xml:space="preserve"> </w:t>
      </w:r>
      <w:r>
        <w:rPr>
          <w:sz w:val="28"/>
        </w:rPr>
        <w:t>наука:</w:t>
      </w:r>
      <w:r>
        <w:rPr>
          <w:spacing w:val="-5"/>
          <w:sz w:val="28"/>
        </w:rPr>
        <w:t xml:space="preserve"> </w:t>
      </w:r>
      <w:r>
        <w:rPr>
          <w:sz w:val="28"/>
        </w:rPr>
        <w:t>вчера,</w:t>
      </w:r>
      <w:r>
        <w:rPr>
          <w:spacing w:val="-7"/>
          <w:sz w:val="28"/>
        </w:rPr>
        <w:t xml:space="preserve"> </w:t>
      </w:r>
      <w:r>
        <w:rPr>
          <w:sz w:val="28"/>
        </w:rPr>
        <w:t>сегодня,</w:t>
      </w:r>
      <w:r>
        <w:rPr>
          <w:spacing w:val="-8"/>
          <w:sz w:val="28"/>
        </w:rPr>
        <w:t xml:space="preserve"> </w:t>
      </w:r>
      <w:r>
        <w:rPr>
          <w:spacing w:val="-2"/>
          <w:sz w:val="28"/>
        </w:rPr>
        <w:t>завтра»</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Информационный</w:t>
      </w:r>
      <w:r>
        <w:rPr>
          <w:b/>
          <w:spacing w:val="-11"/>
          <w:sz w:val="28"/>
        </w:rPr>
        <w:t xml:space="preserve"> </w:t>
      </w:r>
      <w:r>
        <w:rPr>
          <w:b/>
          <w:sz w:val="28"/>
        </w:rPr>
        <w:t>час</w:t>
      </w:r>
      <w:r>
        <w:rPr>
          <w:b/>
          <w:spacing w:val="-7"/>
          <w:sz w:val="28"/>
        </w:rPr>
        <w:t xml:space="preserve"> </w:t>
      </w:r>
      <w:r>
        <w:rPr>
          <w:sz w:val="28"/>
        </w:rPr>
        <w:t>«Ходят</w:t>
      </w:r>
      <w:r>
        <w:rPr>
          <w:spacing w:val="-5"/>
          <w:sz w:val="28"/>
        </w:rPr>
        <w:t xml:space="preserve"> </w:t>
      </w:r>
      <w:r>
        <w:rPr>
          <w:sz w:val="28"/>
        </w:rPr>
        <w:t>слухи,</w:t>
      </w:r>
      <w:r>
        <w:rPr>
          <w:spacing w:val="-6"/>
          <w:sz w:val="28"/>
        </w:rPr>
        <w:t xml:space="preserve"> </w:t>
      </w:r>
      <w:r>
        <w:rPr>
          <w:sz w:val="28"/>
        </w:rPr>
        <w:t>что</w:t>
      </w:r>
      <w:r>
        <w:rPr>
          <w:spacing w:val="-5"/>
          <w:sz w:val="28"/>
        </w:rPr>
        <w:t xml:space="preserve"> </w:t>
      </w:r>
      <w:r>
        <w:rPr>
          <w:sz w:val="28"/>
        </w:rPr>
        <w:t>наука,</w:t>
      </w:r>
      <w:r>
        <w:rPr>
          <w:spacing w:val="-8"/>
          <w:sz w:val="28"/>
        </w:rPr>
        <w:t xml:space="preserve"> </w:t>
      </w:r>
      <w:r>
        <w:rPr>
          <w:sz w:val="28"/>
        </w:rPr>
        <w:t>утомительная</w:t>
      </w:r>
      <w:r>
        <w:rPr>
          <w:spacing w:val="-4"/>
          <w:sz w:val="28"/>
        </w:rPr>
        <w:t xml:space="preserve"> </w:t>
      </w:r>
      <w:r>
        <w:rPr>
          <w:spacing w:val="-2"/>
          <w:sz w:val="28"/>
        </w:rPr>
        <w:t>штука»</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Беседа</w:t>
      </w:r>
      <w:r>
        <w:rPr>
          <w:b/>
          <w:spacing w:val="-8"/>
          <w:sz w:val="28"/>
        </w:rPr>
        <w:t xml:space="preserve"> </w:t>
      </w:r>
      <w:r>
        <w:rPr>
          <w:sz w:val="28"/>
        </w:rPr>
        <w:t>«</w:t>
      </w:r>
      <w:proofErr w:type="gramStart"/>
      <w:r>
        <w:rPr>
          <w:sz w:val="28"/>
        </w:rPr>
        <w:t>Миру-</w:t>
      </w:r>
      <w:r>
        <w:rPr>
          <w:spacing w:val="-4"/>
          <w:sz w:val="28"/>
        </w:rPr>
        <w:t>мир</w:t>
      </w:r>
      <w:proofErr w:type="gramEnd"/>
      <w:r>
        <w:rPr>
          <w:spacing w:val="-4"/>
          <w:sz w:val="28"/>
        </w:rPr>
        <w:t>»</w:t>
      </w:r>
    </w:p>
    <w:p w:rsidR="000E6770" w:rsidRPr="000E6770" w:rsidRDefault="000E6770" w:rsidP="000E6770">
      <w:pPr>
        <w:pStyle w:val="a5"/>
        <w:numPr>
          <w:ilvl w:val="1"/>
          <w:numId w:val="8"/>
        </w:numPr>
        <w:tabs>
          <w:tab w:val="left" w:pos="2409"/>
          <w:tab w:val="left" w:pos="2422"/>
          <w:tab w:val="left" w:pos="5032"/>
          <w:tab w:val="left" w:pos="5715"/>
          <w:tab w:val="left" w:pos="6902"/>
          <w:tab w:val="left" w:pos="8953"/>
          <w:tab w:val="left" w:pos="10116"/>
        </w:tabs>
        <w:spacing w:before="0" w:line="276" w:lineRule="auto"/>
        <w:ind w:left="0" w:right="-1" w:firstLine="0"/>
        <w:jc w:val="both"/>
        <w:rPr>
          <w:sz w:val="28"/>
        </w:rPr>
      </w:pPr>
      <w:r>
        <w:rPr>
          <w:b/>
          <w:spacing w:val="-2"/>
          <w:sz w:val="28"/>
        </w:rPr>
        <w:t>Информационный</w:t>
      </w:r>
      <w:r>
        <w:rPr>
          <w:b/>
          <w:sz w:val="28"/>
        </w:rPr>
        <w:tab/>
      </w:r>
      <w:r>
        <w:rPr>
          <w:b/>
          <w:spacing w:val="-4"/>
          <w:sz w:val="28"/>
        </w:rPr>
        <w:t>час</w:t>
      </w:r>
      <w:r>
        <w:rPr>
          <w:b/>
          <w:sz w:val="28"/>
        </w:rPr>
        <w:tab/>
      </w:r>
      <w:r>
        <w:rPr>
          <w:spacing w:val="-2"/>
          <w:sz w:val="28"/>
        </w:rPr>
        <w:t>«Жизнь</w:t>
      </w:r>
      <w:r>
        <w:rPr>
          <w:sz w:val="28"/>
        </w:rPr>
        <w:tab/>
      </w:r>
      <w:r>
        <w:rPr>
          <w:spacing w:val="-2"/>
          <w:sz w:val="28"/>
        </w:rPr>
        <w:t>замечательных</w:t>
      </w:r>
      <w:r>
        <w:rPr>
          <w:sz w:val="28"/>
        </w:rPr>
        <w:tab/>
      </w:r>
      <w:r>
        <w:rPr>
          <w:spacing w:val="-2"/>
          <w:sz w:val="28"/>
        </w:rPr>
        <w:t>людей»</w:t>
      </w:r>
    </w:p>
    <w:p w:rsidR="000E6770" w:rsidRDefault="000E6770" w:rsidP="000E6770">
      <w:pPr>
        <w:pStyle w:val="a5"/>
        <w:tabs>
          <w:tab w:val="left" w:pos="2409"/>
          <w:tab w:val="left" w:pos="2422"/>
          <w:tab w:val="left" w:pos="5032"/>
          <w:tab w:val="left" w:pos="5715"/>
          <w:tab w:val="left" w:pos="6902"/>
          <w:tab w:val="left" w:pos="8953"/>
          <w:tab w:val="left" w:pos="10116"/>
        </w:tabs>
        <w:spacing w:before="0" w:line="276" w:lineRule="auto"/>
        <w:ind w:left="0" w:right="-1" w:firstLine="0"/>
        <w:jc w:val="both"/>
        <w:rPr>
          <w:sz w:val="28"/>
        </w:rPr>
      </w:pPr>
      <w:r>
        <w:rPr>
          <w:spacing w:val="-2"/>
          <w:sz w:val="28"/>
        </w:rPr>
        <w:t>«Служу Отечеству!»</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Игра-викторина</w:t>
      </w:r>
      <w:r>
        <w:rPr>
          <w:b/>
          <w:spacing w:val="-8"/>
          <w:sz w:val="28"/>
        </w:rPr>
        <w:t xml:space="preserve"> </w:t>
      </w:r>
      <w:r>
        <w:rPr>
          <w:sz w:val="28"/>
        </w:rPr>
        <w:t>«Хочу</w:t>
      </w:r>
      <w:r>
        <w:rPr>
          <w:spacing w:val="-5"/>
          <w:sz w:val="28"/>
        </w:rPr>
        <w:t xml:space="preserve"> </w:t>
      </w:r>
      <w:r>
        <w:rPr>
          <w:sz w:val="28"/>
        </w:rPr>
        <w:t>всё</w:t>
      </w:r>
      <w:r>
        <w:rPr>
          <w:spacing w:val="-6"/>
          <w:sz w:val="28"/>
        </w:rPr>
        <w:t xml:space="preserve"> </w:t>
      </w:r>
      <w:r>
        <w:rPr>
          <w:spacing w:val="-2"/>
          <w:sz w:val="28"/>
        </w:rPr>
        <w:t>знать»</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Конкурсная</w:t>
      </w:r>
      <w:r>
        <w:rPr>
          <w:b/>
          <w:spacing w:val="-9"/>
          <w:sz w:val="28"/>
        </w:rPr>
        <w:t xml:space="preserve"> </w:t>
      </w:r>
      <w:r>
        <w:rPr>
          <w:b/>
          <w:sz w:val="28"/>
        </w:rPr>
        <w:t>программа</w:t>
      </w:r>
      <w:r>
        <w:rPr>
          <w:b/>
          <w:spacing w:val="-6"/>
          <w:sz w:val="28"/>
        </w:rPr>
        <w:t xml:space="preserve"> </w:t>
      </w:r>
      <w:r>
        <w:rPr>
          <w:spacing w:val="-2"/>
          <w:sz w:val="28"/>
        </w:rPr>
        <w:t>«Эврика»</w:t>
      </w:r>
    </w:p>
    <w:p w:rsidR="000E6770" w:rsidRDefault="000E6770" w:rsidP="000E6770">
      <w:pPr>
        <w:pStyle w:val="a5"/>
        <w:numPr>
          <w:ilvl w:val="1"/>
          <w:numId w:val="8"/>
        </w:numPr>
        <w:tabs>
          <w:tab w:val="left" w:pos="2409"/>
        </w:tabs>
        <w:spacing w:before="1" w:line="276" w:lineRule="auto"/>
        <w:ind w:left="0" w:right="-1" w:firstLine="0"/>
        <w:jc w:val="both"/>
        <w:rPr>
          <w:sz w:val="28"/>
        </w:rPr>
      </w:pPr>
      <w:r>
        <w:rPr>
          <w:b/>
          <w:sz w:val="28"/>
        </w:rPr>
        <w:t>Конкурс</w:t>
      </w:r>
      <w:r>
        <w:rPr>
          <w:b/>
          <w:spacing w:val="-7"/>
          <w:sz w:val="28"/>
        </w:rPr>
        <w:t xml:space="preserve"> </w:t>
      </w:r>
      <w:r>
        <w:rPr>
          <w:b/>
          <w:sz w:val="28"/>
        </w:rPr>
        <w:t>рисунков</w:t>
      </w:r>
      <w:r>
        <w:rPr>
          <w:b/>
          <w:spacing w:val="-6"/>
          <w:sz w:val="28"/>
        </w:rPr>
        <w:t xml:space="preserve"> </w:t>
      </w:r>
      <w:r>
        <w:rPr>
          <w:sz w:val="28"/>
        </w:rPr>
        <w:t>«Мир</w:t>
      </w:r>
      <w:r>
        <w:rPr>
          <w:spacing w:val="-8"/>
          <w:sz w:val="28"/>
        </w:rPr>
        <w:t xml:space="preserve"> </w:t>
      </w:r>
      <w:r>
        <w:rPr>
          <w:sz w:val="28"/>
        </w:rPr>
        <w:t>науки</w:t>
      </w:r>
      <w:r>
        <w:rPr>
          <w:spacing w:val="-4"/>
          <w:sz w:val="28"/>
        </w:rPr>
        <w:t xml:space="preserve"> </w:t>
      </w:r>
      <w:r>
        <w:rPr>
          <w:sz w:val="28"/>
        </w:rPr>
        <w:t>глазами</w:t>
      </w:r>
      <w:r>
        <w:rPr>
          <w:spacing w:val="-4"/>
          <w:sz w:val="28"/>
        </w:rPr>
        <w:t xml:space="preserve"> </w:t>
      </w:r>
      <w:r>
        <w:rPr>
          <w:spacing w:val="-2"/>
          <w:sz w:val="28"/>
        </w:rPr>
        <w:t>детей»</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Чтение</w:t>
      </w:r>
      <w:r>
        <w:rPr>
          <w:b/>
          <w:spacing w:val="-10"/>
          <w:sz w:val="28"/>
        </w:rPr>
        <w:t xml:space="preserve"> </w:t>
      </w:r>
      <w:r>
        <w:rPr>
          <w:b/>
          <w:sz w:val="28"/>
        </w:rPr>
        <w:t>художественной</w:t>
      </w:r>
      <w:r>
        <w:rPr>
          <w:b/>
          <w:spacing w:val="-6"/>
          <w:sz w:val="28"/>
        </w:rPr>
        <w:t xml:space="preserve"> </w:t>
      </w:r>
      <w:r>
        <w:rPr>
          <w:b/>
          <w:sz w:val="28"/>
        </w:rPr>
        <w:t>литературы</w:t>
      </w:r>
      <w:r>
        <w:rPr>
          <w:b/>
          <w:spacing w:val="-7"/>
          <w:sz w:val="28"/>
        </w:rPr>
        <w:t xml:space="preserve"> </w:t>
      </w:r>
      <w:r>
        <w:rPr>
          <w:sz w:val="28"/>
        </w:rPr>
        <w:t>о</w:t>
      </w:r>
      <w:r>
        <w:rPr>
          <w:spacing w:val="-6"/>
          <w:sz w:val="28"/>
        </w:rPr>
        <w:t xml:space="preserve"> </w:t>
      </w:r>
      <w:r>
        <w:rPr>
          <w:sz w:val="28"/>
        </w:rPr>
        <w:t>ВОВ</w:t>
      </w:r>
      <w:r>
        <w:rPr>
          <w:spacing w:val="-5"/>
          <w:sz w:val="28"/>
        </w:rPr>
        <w:t xml:space="preserve"> </w:t>
      </w:r>
      <w:r>
        <w:rPr>
          <w:sz w:val="28"/>
        </w:rPr>
        <w:t>(на</w:t>
      </w:r>
      <w:r>
        <w:rPr>
          <w:spacing w:val="-4"/>
          <w:sz w:val="28"/>
        </w:rPr>
        <w:t xml:space="preserve"> </w:t>
      </w:r>
      <w:r>
        <w:rPr>
          <w:spacing w:val="-2"/>
          <w:sz w:val="28"/>
        </w:rPr>
        <w:t>выбор)</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Просмотр</w:t>
      </w:r>
      <w:r>
        <w:rPr>
          <w:b/>
          <w:spacing w:val="-5"/>
          <w:sz w:val="28"/>
        </w:rPr>
        <w:t xml:space="preserve"> </w:t>
      </w:r>
      <w:r>
        <w:rPr>
          <w:b/>
          <w:sz w:val="28"/>
        </w:rPr>
        <w:t>фильма</w:t>
      </w:r>
      <w:r>
        <w:rPr>
          <w:b/>
          <w:spacing w:val="-4"/>
          <w:sz w:val="28"/>
        </w:rPr>
        <w:t xml:space="preserve"> </w:t>
      </w:r>
      <w:r>
        <w:rPr>
          <w:sz w:val="28"/>
        </w:rPr>
        <w:t>о</w:t>
      </w:r>
      <w:r>
        <w:rPr>
          <w:spacing w:val="-3"/>
          <w:sz w:val="28"/>
        </w:rPr>
        <w:t xml:space="preserve"> </w:t>
      </w:r>
      <w:r>
        <w:rPr>
          <w:spacing w:val="-4"/>
          <w:sz w:val="28"/>
        </w:rPr>
        <w:t>ВОВ.</w:t>
      </w:r>
    </w:p>
    <w:p w:rsidR="000E6770" w:rsidRPr="000E6770" w:rsidRDefault="000E6770" w:rsidP="000E6770">
      <w:pPr>
        <w:pStyle w:val="a5"/>
        <w:numPr>
          <w:ilvl w:val="1"/>
          <w:numId w:val="8"/>
        </w:numPr>
        <w:spacing w:line="276" w:lineRule="auto"/>
        <w:ind w:left="0" w:right="-1" w:firstLine="0"/>
        <w:jc w:val="both"/>
        <w:rPr>
          <w:spacing w:val="-2"/>
          <w:sz w:val="28"/>
        </w:rPr>
      </w:pPr>
      <w:r w:rsidRPr="000E6770">
        <w:rPr>
          <w:b/>
          <w:sz w:val="28"/>
        </w:rPr>
        <w:t>Исследовательская</w:t>
      </w:r>
      <w:r w:rsidRPr="000E6770">
        <w:rPr>
          <w:b/>
          <w:spacing w:val="-10"/>
          <w:sz w:val="28"/>
        </w:rPr>
        <w:t xml:space="preserve"> </w:t>
      </w:r>
      <w:r w:rsidRPr="000E6770">
        <w:rPr>
          <w:b/>
          <w:sz w:val="28"/>
        </w:rPr>
        <w:t>работа</w:t>
      </w:r>
      <w:r w:rsidRPr="000E6770">
        <w:rPr>
          <w:b/>
          <w:spacing w:val="-4"/>
          <w:sz w:val="28"/>
        </w:rPr>
        <w:t xml:space="preserve"> </w:t>
      </w:r>
      <w:r w:rsidRPr="000E6770">
        <w:rPr>
          <w:sz w:val="28"/>
        </w:rPr>
        <w:t>«Моя</w:t>
      </w:r>
      <w:r w:rsidRPr="000E6770">
        <w:rPr>
          <w:spacing w:val="-5"/>
          <w:sz w:val="28"/>
        </w:rPr>
        <w:t xml:space="preserve"> </w:t>
      </w:r>
      <w:r w:rsidRPr="000E6770">
        <w:rPr>
          <w:sz w:val="28"/>
        </w:rPr>
        <w:t>малая</w:t>
      </w:r>
      <w:r w:rsidRPr="000E6770">
        <w:rPr>
          <w:spacing w:val="-5"/>
          <w:sz w:val="28"/>
        </w:rPr>
        <w:t xml:space="preserve"> </w:t>
      </w:r>
      <w:r w:rsidRPr="000E6770">
        <w:rPr>
          <w:sz w:val="28"/>
        </w:rPr>
        <w:t>родина,</w:t>
      </w:r>
      <w:r w:rsidRPr="000E6770">
        <w:rPr>
          <w:spacing w:val="-6"/>
          <w:sz w:val="28"/>
        </w:rPr>
        <w:t xml:space="preserve"> </w:t>
      </w:r>
      <w:r w:rsidRPr="000E6770">
        <w:rPr>
          <w:sz w:val="28"/>
        </w:rPr>
        <w:t>мой</w:t>
      </w:r>
      <w:r w:rsidRPr="000E6770">
        <w:rPr>
          <w:spacing w:val="-5"/>
          <w:sz w:val="28"/>
        </w:rPr>
        <w:t xml:space="preserve"> </w:t>
      </w:r>
      <w:r w:rsidRPr="000E6770">
        <w:rPr>
          <w:sz w:val="28"/>
        </w:rPr>
        <w:t>дом</w:t>
      </w:r>
      <w:r w:rsidRPr="000E6770">
        <w:rPr>
          <w:spacing w:val="-5"/>
          <w:sz w:val="28"/>
        </w:rPr>
        <w:t xml:space="preserve"> </w:t>
      </w:r>
      <w:r w:rsidRPr="000E6770">
        <w:rPr>
          <w:spacing w:val="-2"/>
          <w:sz w:val="28"/>
        </w:rPr>
        <w:t>родно</w:t>
      </w:r>
      <w:r>
        <w:rPr>
          <w:spacing w:val="-2"/>
          <w:sz w:val="28"/>
        </w:rPr>
        <w:t>й»</w:t>
      </w:r>
    </w:p>
    <w:p w:rsidR="000E6770" w:rsidRDefault="000E6770" w:rsidP="000E6770">
      <w:pPr>
        <w:spacing w:line="276" w:lineRule="auto"/>
        <w:ind w:right="-284" w:firstLine="851"/>
        <w:jc w:val="both"/>
        <w:rPr>
          <w:spacing w:val="-2"/>
          <w:sz w:val="28"/>
        </w:rPr>
      </w:pPr>
    </w:p>
    <w:p w:rsidR="000E6770" w:rsidRDefault="000E6770" w:rsidP="000E6770">
      <w:pPr>
        <w:spacing w:line="276" w:lineRule="auto"/>
        <w:ind w:right="-284" w:firstLine="851"/>
        <w:jc w:val="both"/>
        <w:rPr>
          <w:b/>
          <w:sz w:val="28"/>
          <w:szCs w:val="28"/>
        </w:rPr>
      </w:pPr>
      <w:r w:rsidRPr="00ED699D">
        <w:rPr>
          <w:b/>
          <w:sz w:val="28"/>
          <w:szCs w:val="28"/>
        </w:rPr>
        <w:t>12.5.2. БЛОК «РОССИЯ: ПРОШЛОЕ, НАСТОЯЩЕЕ, БУДУЩЕЕ»</w:t>
      </w:r>
    </w:p>
    <w:p w:rsidR="000E6770" w:rsidRDefault="000E6770" w:rsidP="000E6770">
      <w:pPr>
        <w:spacing w:line="276" w:lineRule="auto"/>
        <w:ind w:right="-284" w:firstLine="851"/>
        <w:jc w:val="center"/>
        <w:rPr>
          <w:b/>
          <w:sz w:val="28"/>
          <w:szCs w:val="28"/>
        </w:rPr>
      </w:pPr>
    </w:p>
    <w:p w:rsidR="000E6770" w:rsidRDefault="000E6770" w:rsidP="000E6770">
      <w:pPr>
        <w:pStyle w:val="a3"/>
        <w:spacing w:before="2"/>
        <w:ind w:right="569"/>
        <w:jc w:val="center"/>
      </w:pPr>
      <w:r>
        <w:t>Содержание блока отражает комплекс мероприятий, который основан на общероссийских ценностях.</w:t>
      </w:r>
    </w:p>
    <w:p w:rsidR="000E6770" w:rsidRDefault="000E6770" w:rsidP="000E6770">
      <w:pPr>
        <w:pStyle w:val="a3"/>
        <w:spacing w:before="90" w:after="1"/>
        <w:ind w:left="0"/>
        <w:rPr>
          <w:sz w:val="20"/>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961"/>
      </w:tblGrid>
      <w:tr w:rsidR="000E6770" w:rsidTr="000E6770">
        <w:trPr>
          <w:trHeight w:val="1495"/>
        </w:trPr>
        <w:tc>
          <w:tcPr>
            <w:tcW w:w="4538" w:type="dxa"/>
          </w:tcPr>
          <w:p w:rsidR="000E6770" w:rsidRDefault="000E6770" w:rsidP="00DC68D0">
            <w:pPr>
              <w:pStyle w:val="TableParagraph"/>
              <w:spacing w:before="2"/>
              <w:ind w:right="609"/>
              <w:rPr>
                <w:sz w:val="26"/>
              </w:rPr>
            </w:pPr>
            <w:r>
              <w:rPr>
                <w:sz w:val="26"/>
              </w:rPr>
              <w:lastRenderedPageBreak/>
              <w:t>Церемония подъема (спуска) Государственного флага Российской Федерации и исполнение</w:t>
            </w:r>
            <w:r>
              <w:rPr>
                <w:spacing w:val="-17"/>
                <w:sz w:val="26"/>
              </w:rPr>
              <w:t xml:space="preserve"> </w:t>
            </w:r>
            <w:r>
              <w:rPr>
                <w:sz w:val="26"/>
              </w:rPr>
              <w:t>Государственного</w:t>
            </w:r>
          </w:p>
          <w:p w:rsidR="000E6770" w:rsidRDefault="000E6770" w:rsidP="00DC68D0">
            <w:pPr>
              <w:pStyle w:val="TableParagraph"/>
              <w:spacing w:line="278" w:lineRule="exact"/>
              <w:rPr>
                <w:sz w:val="26"/>
              </w:rPr>
            </w:pPr>
            <w:r>
              <w:rPr>
                <w:sz w:val="26"/>
              </w:rPr>
              <w:t>гимна</w:t>
            </w:r>
            <w:r>
              <w:rPr>
                <w:spacing w:val="-12"/>
                <w:sz w:val="26"/>
              </w:rPr>
              <w:t xml:space="preserve"> </w:t>
            </w:r>
            <w:r>
              <w:rPr>
                <w:sz w:val="26"/>
              </w:rPr>
              <w:t>Российской</w:t>
            </w:r>
            <w:r>
              <w:rPr>
                <w:spacing w:val="-12"/>
                <w:sz w:val="26"/>
              </w:rPr>
              <w:t xml:space="preserve"> </w:t>
            </w:r>
            <w:r>
              <w:rPr>
                <w:spacing w:val="-2"/>
                <w:sz w:val="26"/>
              </w:rPr>
              <w:t>Федерации</w:t>
            </w:r>
          </w:p>
        </w:tc>
        <w:tc>
          <w:tcPr>
            <w:tcW w:w="4960" w:type="dxa"/>
            <w:vMerge w:val="restart"/>
          </w:tcPr>
          <w:p w:rsidR="000E6770" w:rsidRDefault="000E6770" w:rsidP="00DC68D0">
            <w:pPr>
              <w:pStyle w:val="TableParagraph"/>
              <w:tabs>
                <w:tab w:val="left" w:pos="2285"/>
                <w:tab w:val="left" w:pos="5212"/>
              </w:tabs>
              <w:spacing w:before="2"/>
              <w:ind w:right="97"/>
              <w:jc w:val="both"/>
              <w:rPr>
                <w:sz w:val="26"/>
              </w:rPr>
            </w:pPr>
            <w:r>
              <w:rPr>
                <w:sz w:val="26"/>
              </w:rPr>
              <w:t xml:space="preserve">познакомить с народом России, его тысячелетней историей, с общероссийской </w:t>
            </w:r>
            <w:r>
              <w:rPr>
                <w:spacing w:val="-2"/>
                <w:sz w:val="26"/>
              </w:rPr>
              <w:t>культурной</w:t>
            </w:r>
            <w:r>
              <w:rPr>
                <w:sz w:val="26"/>
              </w:rPr>
              <w:tab/>
            </w:r>
            <w:r>
              <w:rPr>
                <w:spacing w:val="-2"/>
                <w:sz w:val="26"/>
              </w:rPr>
              <w:t>принадлежностью</w:t>
            </w:r>
            <w:r>
              <w:rPr>
                <w:sz w:val="26"/>
              </w:rPr>
              <w:tab/>
            </w:r>
            <w:r>
              <w:rPr>
                <w:spacing w:val="-10"/>
                <w:sz w:val="26"/>
              </w:rPr>
              <w:t xml:space="preserve">и </w:t>
            </w:r>
            <w:r>
              <w:rPr>
                <w:sz w:val="26"/>
              </w:rPr>
              <w:t>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tc>
      </w:tr>
      <w:tr w:rsidR="000E6770" w:rsidTr="000E6770">
        <w:trPr>
          <w:trHeight w:val="2092"/>
        </w:trPr>
        <w:tc>
          <w:tcPr>
            <w:tcW w:w="4538" w:type="dxa"/>
          </w:tcPr>
          <w:p w:rsidR="000E6770" w:rsidRDefault="000E6770" w:rsidP="00DC68D0">
            <w:pPr>
              <w:pStyle w:val="TableParagraph"/>
              <w:rPr>
                <w:sz w:val="26"/>
              </w:rPr>
            </w:pPr>
          </w:p>
          <w:p w:rsidR="000E6770" w:rsidRDefault="000E6770" w:rsidP="00DC68D0">
            <w:pPr>
              <w:pStyle w:val="TableParagraph"/>
              <w:rPr>
                <w:sz w:val="26"/>
              </w:rPr>
            </w:pPr>
            <w:r>
              <w:rPr>
                <w:sz w:val="26"/>
              </w:rPr>
              <w:t>Дни</w:t>
            </w:r>
            <w:r>
              <w:rPr>
                <w:spacing w:val="-8"/>
                <w:sz w:val="26"/>
              </w:rPr>
              <w:t xml:space="preserve"> </w:t>
            </w:r>
            <w:r>
              <w:rPr>
                <w:sz w:val="26"/>
              </w:rPr>
              <w:t>единых</w:t>
            </w:r>
            <w:r>
              <w:rPr>
                <w:spacing w:val="-9"/>
                <w:sz w:val="26"/>
              </w:rPr>
              <w:t xml:space="preserve"> </w:t>
            </w:r>
            <w:r>
              <w:rPr>
                <w:spacing w:val="-2"/>
                <w:sz w:val="26"/>
              </w:rPr>
              <w:t>действий:</w:t>
            </w:r>
          </w:p>
          <w:p w:rsidR="000E6770" w:rsidRDefault="000E6770" w:rsidP="00DC68D0">
            <w:pPr>
              <w:pStyle w:val="TableParagraph"/>
              <w:spacing w:before="1"/>
              <w:ind w:right="694"/>
              <w:rPr>
                <w:sz w:val="26"/>
              </w:rPr>
            </w:pPr>
            <w:r>
              <w:rPr>
                <w:sz w:val="26"/>
              </w:rPr>
              <w:t>1 июня: День защиты детей;</w:t>
            </w:r>
            <w:r>
              <w:rPr>
                <w:spacing w:val="40"/>
                <w:sz w:val="26"/>
              </w:rPr>
              <w:t xml:space="preserve"> </w:t>
            </w:r>
            <w:r>
              <w:rPr>
                <w:sz w:val="26"/>
              </w:rPr>
              <w:t>6</w:t>
            </w:r>
            <w:r>
              <w:rPr>
                <w:spacing w:val="-10"/>
                <w:sz w:val="26"/>
              </w:rPr>
              <w:t xml:space="preserve"> </w:t>
            </w:r>
            <w:r>
              <w:rPr>
                <w:sz w:val="26"/>
              </w:rPr>
              <w:t>июня:</w:t>
            </w:r>
            <w:r>
              <w:rPr>
                <w:spacing w:val="-10"/>
                <w:sz w:val="26"/>
              </w:rPr>
              <w:t xml:space="preserve"> </w:t>
            </w:r>
            <w:r>
              <w:rPr>
                <w:sz w:val="26"/>
              </w:rPr>
              <w:t>День</w:t>
            </w:r>
            <w:r>
              <w:rPr>
                <w:spacing w:val="-10"/>
                <w:sz w:val="26"/>
              </w:rPr>
              <w:t xml:space="preserve"> </w:t>
            </w:r>
            <w:r>
              <w:rPr>
                <w:sz w:val="26"/>
              </w:rPr>
              <w:t>русского</w:t>
            </w:r>
            <w:r>
              <w:rPr>
                <w:spacing w:val="-10"/>
                <w:sz w:val="26"/>
              </w:rPr>
              <w:t xml:space="preserve"> </w:t>
            </w:r>
            <w:r>
              <w:rPr>
                <w:sz w:val="26"/>
              </w:rPr>
              <w:t>языка; 12 июня: День России;</w:t>
            </w:r>
          </w:p>
          <w:p w:rsidR="000E6770" w:rsidRDefault="000E6770" w:rsidP="00DC68D0">
            <w:pPr>
              <w:pStyle w:val="TableParagraph"/>
              <w:spacing w:before="1"/>
              <w:rPr>
                <w:sz w:val="26"/>
              </w:rPr>
            </w:pPr>
            <w:r>
              <w:rPr>
                <w:sz w:val="26"/>
              </w:rPr>
              <w:t>22</w:t>
            </w:r>
            <w:r>
              <w:rPr>
                <w:spacing w:val="-6"/>
                <w:sz w:val="26"/>
              </w:rPr>
              <w:t xml:space="preserve"> </w:t>
            </w:r>
            <w:r>
              <w:rPr>
                <w:sz w:val="26"/>
              </w:rPr>
              <w:t>июня:</w:t>
            </w:r>
            <w:r>
              <w:rPr>
                <w:spacing w:val="-5"/>
                <w:sz w:val="26"/>
              </w:rPr>
              <w:t xml:space="preserve"> </w:t>
            </w:r>
            <w:r>
              <w:rPr>
                <w:sz w:val="26"/>
              </w:rPr>
              <w:t>День</w:t>
            </w:r>
            <w:r>
              <w:rPr>
                <w:spacing w:val="-5"/>
                <w:sz w:val="26"/>
              </w:rPr>
              <w:t xml:space="preserve"> </w:t>
            </w:r>
            <w:r>
              <w:rPr>
                <w:sz w:val="26"/>
              </w:rPr>
              <w:t>памяти</w:t>
            </w:r>
            <w:r>
              <w:rPr>
                <w:spacing w:val="-5"/>
                <w:sz w:val="26"/>
              </w:rPr>
              <w:t xml:space="preserve"> </w:t>
            </w:r>
            <w:r>
              <w:rPr>
                <w:sz w:val="26"/>
              </w:rPr>
              <w:t>и</w:t>
            </w:r>
            <w:r>
              <w:rPr>
                <w:spacing w:val="-5"/>
                <w:sz w:val="26"/>
              </w:rPr>
              <w:t xml:space="preserve"> </w:t>
            </w:r>
            <w:r>
              <w:rPr>
                <w:spacing w:val="-2"/>
                <w:sz w:val="26"/>
              </w:rPr>
              <w:t>скорби.</w:t>
            </w:r>
          </w:p>
        </w:tc>
        <w:tc>
          <w:tcPr>
            <w:tcW w:w="4960" w:type="dxa"/>
            <w:vMerge/>
            <w:tcBorders>
              <w:top w:val="nil"/>
            </w:tcBorders>
          </w:tcPr>
          <w:p w:rsidR="000E6770" w:rsidRDefault="000E6770" w:rsidP="00DC68D0">
            <w:pPr>
              <w:rPr>
                <w:sz w:val="2"/>
                <w:szCs w:val="2"/>
              </w:rPr>
            </w:pPr>
          </w:p>
        </w:tc>
      </w:tr>
      <w:tr w:rsidR="000E6770" w:rsidTr="000E6770">
        <w:trPr>
          <w:trHeight w:val="599"/>
        </w:trPr>
        <w:tc>
          <w:tcPr>
            <w:tcW w:w="4538" w:type="dxa"/>
          </w:tcPr>
          <w:p w:rsidR="000E6770" w:rsidRDefault="000E6770" w:rsidP="00DC68D0">
            <w:pPr>
              <w:pStyle w:val="TableParagraph"/>
              <w:spacing w:line="300" w:lineRule="atLeast"/>
              <w:ind w:right="609"/>
              <w:rPr>
                <w:sz w:val="26"/>
              </w:rPr>
            </w:pPr>
            <w:r>
              <w:rPr>
                <w:b/>
                <w:sz w:val="26"/>
              </w:rPr>
              <w:t>Тематические</w:t>
            </w:r>
            <w:r>
              <w:rPr>
                <w:b/>
                <w:spacing w:val="-17"/>
                <w:sz w:val="26"/>
              </w:rPr>
              <w:t xml:space="preserve"> </w:t>
            </w:r>
            <w:r>
              <w:rPr>
                <w:b/>
                <w:sz w:val="26"/>
              </w:rPr>
              <w:t>занятия:</w:t>
            </w:r>
            <w:r>
              <w:rPr>
                <w:b/>
                <w:spacing w:val="-16"/>
                <w:sz w:val="26"/>
              </w:rPr>
              <w:t xml:space="preserve"> </w:t>
            </w:r>
            <w:r>
              <w:rPr>
                <w:sz w:val="26"/>
              </w:rPr>
              <w:t xml:space="preserve">«Час </w:t>
            </w:r>
            <w:r>
              <w:rPr>
                <w:spacing w:val="-2"/>
                <w:sz w:val="26"/>
              </w:rPr>
              <w:t>Памяти»,</w:t>
            </w:r>
          </w:p>
        </w:tc>
        <w:tc>
          <w:tcPr>
            <w:tcW w:w="4960" w:type="dxa"/>
          </w:tcPr>
          <w:p w:rsidR="000E6770" w:rsidRDefault="000E6770" w:rsidP="00DC68D0">
            <w:pPr>
              <w:pStyle w:val="TableParagraph"/>
              <w:tabs>
                <w:tab w:val="left" w:pos="1196"/>
                <w:tab w:val="left" w:pos="1287"/>
                <w:tab w:val="left" w:pos="1625"/>
                <w:tab w:val="left" w:pos="2398"/>
                <w:tab w:val="left" w:pos="2942"/>
                <w:tab w:val="left" w:pos="3652"/>
                <w:tab w:val="left" w:pos="3964"/>
              </w:tabs>
              <w:spacing w:line="300" w:lineRule="atLeast"/>
              <w:ind w:right="523"/>
              <w:rPr>
                <w:sz w:val="26"/>
              </w:rPr>
            </w:pPr>
            <w:r>
              <w:rPr>
                <w:spacing w:val="-2"/>
                <w:sz w:val="26"/>
              </w:rPr>
              <w:t>показать</w:t>
            </w:r>
            <w:r>
              <w:rPr>
                <w:sz w:val="26"/>
              </w:rPr>
              <w:tab/>
            </w:r>
            <w:r>
              <w:rPr>
                <w:sz w:val="26"/>
              </w:rPr>
              <w:tab/>
            </w:r>
            <w:r>
              <w:rPr>
                <w:spacing w:val="-2"/>
                <w:sz w:val="26"/>
              </w:rPr>
              <w:t>ребятам</w:t>
            </w:r>
            <w:r>
              <w:rPr>
                <w:sz w:val="26"/>
              </w:rPr>
              <w:tab/>
            </w:r>
            <w:r>
              <w:rPr>
                <w:spacing w:val="-2"/>
                <w:sz w:val="26"/>
              </w:rPr>
              <w:t>важность</w:t>
            </w:r>
            <w:r>
              <w:rPr>
                <w:sz w:val="26"/>
              </w:rPr>
              <w:tab/>
            </w:r>
            <w:r>
              <w:rPr>
                <w:spacing w:val="-2"/>
                <w:sz w:val="26"/>
              </w:rPr>
              <w:t>сохранения памяти</w:t>
            </w:r>
            <w:r>
              <w:rPr>
                <w:sz w:val="26"/>
              </w:rPr>
              <w:tab/>
            </w:r>
            <w:r>
              <w:rPr>
                <w:spacing w:val="-10"/>
                <w:sz w:val="26"/>
              </w:rPr>
              <w:t>о</w:t>
            </w:r>
            <w:r>
              <w:rPr>
                <w:sz w:val="26"/>
              </w:rPr>
              <w:tab/>
            </w:r>
            <w:r>
              <w:rPr>
                <w:spacing w:val="-2"/>
                <w:sz w:val="26"/>
              </w:rPr>
              <w:t>подвигах</w:t>
            </w:r>
            <w:r>
              <w:rPr>
                <w:sz w:val="26"/>
              </w:rPr>
              <w:tab/>
            </w:r>
            <w:r>
              <w:rPr>
                <w:spacing w:val="-2"/>
                <w:sz w:val="26"/>
              </w:rPr>
              <w:t>наших</w:t>
            </w:r>
            <w:r>
              <w:rPr>
                <w:sz w:val="26"/>
              </w:rPr>
              <w:tab/>
            </w:r>
            <w:r>
              <w:rPr>
                <w:spacing w:val="-2"/>
                <w:sz w:val="26"/>
              </w:rPr>
              <w:t>предков,</w:t>
            </w:r>
          </w:p>
        </w:tc>
      </w:tr>
      <w:tr w:rsidR="000E6770" w:rsidTr="000E6770">
        <w:trPr>
          <w:trHeight w:val="299"/>
        </w:trPr>
        <w:tc>
          <w:tcPr>
            <w:tcW w:w="4536" w:type="dxa"/>
          </w:tcPr>
          <w:p w:rsidR="000E6770" w:rsidRDefault="000E6770" w:rsidP="00DC68D0">
            <w:pPr>
              <w:pStyle w:val="TableParagraph"/>
              <w:spacing w:before="2" w:line="278" w:lineRule="exact"/>
              <w:rPr>
                <w:sz w:val="26"/>
              </w:rPr>
            </w:pPr>
            <w:r>
              <w:rPr>
                <w:sz w:val="26"/>
              </w:rPr>
              <w:t>«Час</w:t>
            </w:r>
            <w:r>
              <w:rPr>
                <w:spacing w:val="-7"/>
                <w:sz w:val="26"/>
              </w:rPr>
              <w:t xml:space="preserve"> </w:t>
            </w:r>
            <w:r>
              <w:rPr>
                <w:spacing w:val="-2"/>
                <w:sz w:val="26"/>
              </w:rPr>
              <w:t>Мужества»</w:t>
            </w:r>
          </w:p>
        </w:tc>
        <w:tc>
          <w:tcPr>
            <w:tcW w:w="4962" w:type="dxa"/>
            <w:vMerge w:val="restart"/>
          </w:tcPr>
          <w:p w:rsidR="000E6770" w:rsidRDefault="000E6770" w:rsidP="00DC68D0">
            <w:pPr>
              <w:pStyle w:val="TableParagraph"/>
              <w:spacing w:before="2"/>
              <w:ind w:left="108" w:right="522"/>
              <w:jc w:val="both"/>
              <w:rPr>
                <w:sz w:val="26"/>
              </w:rPr>
            </w:pPr>
            <w:proofErr w:type="gramStart"/>
            <w:r>
              <w:rPr>
                <w:sz w:val="26"/>
              </w:rPr>
              <w:t>защитивших</w:t>
            </w:r>
            <w:r>
              <w:rPr>
                <w:spacing w:val="-7"/>
                <w:sz w:val="26"/>
              </w:rPr>
              <w:t xml:space="preserve"> </w:t>
            </w:r>
            <w:r>
              <w:rPr>
                <w:sz w:val="26"/>
              </w:rPr>
              <w:t>родную</w:t>
            </w:r>
            <w:r>
              <w:rPr>
                <w:spacing w:val="-5"/>
                <w:sz w:val="26"/>
              </w:rPr>
              <w:t xml:space="preserve"> </w:t>
            </w:r>
            <w:r>
              <w:rPr>
                <w:sz w:val="26"/>
              </w:rPr>
              <w:t>землю</w:t>
            </w:r>
            <w:r>
              <w:rPr>
                <w:spacing w:val="-10"/>
                <w:sz w:val="26"/>
              </w:rPr>
              <w:t xml:space="preserve"> </w:t>
            </w:r>
            <w:r>
              <w:rPr>
                <w:sz w:val="26"/>
              </w:rPr>
              <w:t>и</w:t>
            </w:r>
            <w:r>
              <w:rPr>
                <w:spacing w:val="-9"/>
                <w:sz w:val="26"/>
              </w:rPr>
              <w:t xml:space="preserve"> </w:t>
            </w:r>
            <w:r>
              <w:rPr>
                <w:sz w:val="26"/>
              </w:rPr>
              <w:t>спасших</w:t>
            </w:r>
            <w:r>
              <w:rPr>
                <w:spacing w:val="-7"/>
                <w:sz w:val="26"/>
              </w:rPr>
              <w:t xml:space="preserve"> </w:t>
            </w:r>
            <w:r>
              <w:rPr>
                <w:sz w:val="26"/>
              </w:rPr>
              <w:t>мир от фашистской агрессии, о геноциде советского</w:t>
            </w:r>
            <w:r>
              <w:rPr>
                <w:spacing w:val="75"/>
                <w:sz w:val="26"/>
              </w:rPr>
              <w:t xml:space="preserve">    </w:t>
            </w:r>
            <w:r>
              <w:rPr>
                <w:sz w:val="26"/>
              </w:rPr>
              <w:t>народа,</w:t>
            </w:r>
            <w:r>
              <w:rPr>
                <w:spacing w:val="75"/>
                <w:sz w:val="26"/>
              </w:rPr>
              <w:t xml:space="preserve">    </w:t>
            </w:r>
            <w:r>
              <w:rPr>
                <w:sz w:val="26"/>
              </w:rPr>
              <w:t>о</w:t>
            </w:r>
            <w:r>
              <w:rPr>
                <w:spacing w:val="76"/>
                <w:sz w:val="26"/>
              </w:rPr>
              <w:t xml:space="preserve">    </w:t>
            </w:r>
            <w:r>
              <w:rPr>
                <w:spacing w:val="-2"/>
                <w:sz w:val="26"/>
              </w:rPr>
              <w:t>военных</w:t>
            </w:r>
            <w:proofErr w:type="gramEnd"/>
          </w:p>
          <w:p w:rsidR="000E6770" w:rsidRDefault="000E6770" w:rsidP="00DC68D0">
            <w:pPr>
              <w:pStyle w:val="TableParagraph"/>
              <w:spacing w:line="300" w:lineRule="atLeast"/>
              <w:ind w:left="108" w:right="522"/>
              <w:jc w:val="both"/>
              <w:rPr>
                <w:sz w:val="26"/>
              </w:rPr>
            </w:pPr>
            <w:proofErr w:type="gramStart"/>
            <w:r>
              <w:rPr>
                <w:sz w:val="26"/>
              </w:rPr>
              <w:t>преступлениях</w:t>
            </w:r>
            <w:proofErr w:type="gramEnd"/>
            <w:r>
              <w:rPr>
                <w:sz w:val="26"/>
              </w:rPr>
              <w:t xml:space="preserve"> нацистов, которые не имеют срока давности</w:t>
            </w:r>
          </w:p>
        </w:tc>
      </w:tr>
      <w:tr w:rsidR="000E6770" w:rsidTr="000E6770">
        <w:trPr>
          <w:trHeight w:val="300"/>
        </w:trPr>
        <w:tc>
          <w:tcPr>
            <w:tcW w:w="4536" w:type="dxa"/>
          </w:tcPr>
          <w:p w:rsidR="000E6770" w:rsidRDefault="000E6770" w:rsidP="00DC68D0">
            <w:pPr>
              <w:pStyle w:val="TableParagraph"/>
              <w:spacing w:before="2" w:line="278" w:lineRule="exact"/>
              <w:rPr>
                <w:sz w:val="26"/>
              </w:rPr>
            </w:pPr>
            <w:r>
              <w:rPr>
                <w:sz w:val="26"/>
              </w:rPr>
              <w:t>Проект</w:t>
            </w:r>
            <w:r>
              <w:rPr>
                <w:spacing w:val="-7"/>
                <w:sz w:val="26"/>
              </w:rPr>
              <w:t xml:space="preserve"> </w:t>
            </w:r>
            <w:r>
              <w:rPr>
                <w:sz w:val="26"/>
              </w:rPr>
              <w:t>«Без</w:t>
            </w:r>
            <w:r>
              <w:rPr>
                <w:spacing w:val="-6"/>
                <w:sz w:val="26"/>
              </w:rPr>
              <w:t xml:space="preserve"> </w:t>
            </w:r>
            <w:r>
              <w:rPr>
                <w:sz w:val="26"/>
              </w:rPr>
              <w:t>срока</w:t>
            </w:r>
            <w:r>
              <w:rPr>
                <w:spacing w:val="-6"/>
                <w:sz w:val="26"/>
              </w:rPr>
              <w:t xml:space="preserve"> </w:t>
            </w:r>
            <w:r>
              <w:rPr>
                <w:spacing w:val="-2"/>
                <w:sz w:val="26"/>
              </w:rPr>
              <w:t>давности»</w:t>
            </w:r>
          </w:p>
        </w:tc>
        <w:tc>
          <w:tcPr>
            <w:tcW w:w="4962" w:type="dxa"/>
            <w:vMerge/>
            <w:tcBorders>
              <w:top w:val="nil"/>
            </w:tcBorders>
          </w:tcPr>
          <w:p w:rsidR="000E6770" w:rsidRDefault="000E6770" w:rsidP="00DC68D0">
            <w:pPr>
              <w:rPr>
                <w:sz w:val="2"/>
                <w:szCs w:val="2"/>
              </w:rPr>
            </w:pPr>
          </w:p>
        </w:tc>
      </w:tr>
      <w:tr w:rsidR="000E6770" w:rsidTr="000E6770">
        <w:trPr>
          <w:trHeight w:val="878"/>
        </w:trPr>
        <w:tc>
          <w:tcPr>
            <w:tcW w:w="4536" w:type="dxa"/>
          </w:tcPr>
          <w:p w:rsidR="000E6770" w:rsidRDefault="000E6770" w:rsidP="00DC68D0">
            <w:pPr>
              <w:pStyle w:val="TableParagraph"/>
              <w:spacing w:before="2"/>
              <w:rPr>
                <w:sz w:val="26"/>
              </w:rPr>
            </w:pPr>
            <w:r>
              <w:rPr>
                <w:sz w:val="26"/>
              </w:rPr>
              <w:t>Митинг</w:t>
            </w:r>
            <w:r>
              <w:rPr>
                <w:spacing w:val="-8"/>
                <w:sz w:val="26"/>
              </w:rPr>
              <w:t xml:space="preserve"> </w:t>
            </w:r>
            <w:r>
              <w:rPr>
                <w:sz w:val="26"/>
              </w:rPr>
              <w:t>в</w:t>
            </w:r>
            <w:r>
              <w:rPr>
                <w:spacing w:val="-6"/>
                <w:sz w:val="26"/>
              </w:rPr>
              <w:t xml:space="preserve"> </w:t>
            </w:r>
            <w:r>
              <w:rPr>
                <w:sz w:val="26"/>
              </w:rPr>
              <w:t>Парке</w:t>
            </w:r>
            <w:r>
              <w:rPr>
                <w:spacing w:val="-7"/>
                <w:sz w:val="26"/>
              </w:rPr>
              <w:t xml:space="preserve"> </w:t>
            </w:r>
            <w:r>
              <w:rPr>
                <w:spacing w:val="-2"/>
                <w:sz w:val="26"/>
              </w:rPr>
              <w:t>Победы</w:t>
            </w:r>
          </w:p>
        </w:tc>
        <w:tc>
          <w:tcPr>
            <w:tcW w:w="4962" w:type="dxa"/>
            <w:vMerge/>
            <w:tcBorders>
              <w:top w:val="nil"/>
            </w:tcBorders>
          </w:tcPr>
          <w:p w:rsidR="000E6770" w:rsidRDefault="000E6770" w:rsidP="00DC68D0">
            <w:pPr>
              <w:rPr>
                <w:sz w:val="2"/>
                <w:szCs w:val="2"/>
              </w:rPr>
            </w:pPr>
          </w:p>
        </w:tc>
      </w:tr>
      <w:tr w:rsidR="000E6770" w:rsidTr="000E6770">
        <w:trPr>
          <w:trHeight w:val="2987"/>
        </w:trPr>
        <w:tc>
          <w:tcPr>
            <w:tcW w:w="4536" w:type="dxa"/>
          </w:tcPr>
          <w:p w:rsidR="000E6770" w:rsidRDefault="000E6770" w:rsidP="00DC68D0">
            <w:pPr>
              <w:pStyle w:val="TableParagraph"/>
              <w:spacing w:line="297" w:lineRule="exact"/>
              <w:rPr>
                <w:b/>
                <w:sz w:val="26"/>
              </w:rPr>
            </w:pPr>
            <w:r>
              <w:rPr>
                <w:b/>
                <w:sz w:val="26"/>
              </w:rPr>
              <w:t>Информационные</w:t>
            </w:r>
            <w:r>
              <w:rPr>
                <w:b/>
                <w:spacing w:val="-12"/>
                <w:sz w:val="26"/>
              </w:rPr>
              <w:t xml:space="preserve"> </w:t>
            </w:r>
            <w:r>
              <w:rPr>
                <w:b/>
                <w:sz w:val="26"/>
              </w:rPr>
              <w:t>часы</w:t>
            </w:r>
            <w:r>
              <w:rPr>
                <w:b/>
                <w:spacing w:val="-12"/>
                <w:sz w:val="26"/>
              </w:rPr>
              <w:t xml:space="preserve"> </w:t>
            </w:r>
            <w:r>
              <w:rPr>
                <w:b/>
                <w:sz w:val="26"/>
              </w:rPr>
              <w:t>и</w:t>
            </w:r>
            <w:r>
              <w:rPr>
                <w:b/>
                <w:spacing w:val="-12"/>
                <w:sz w:val="26"/>
              </w:rPr>
              <w:t xml:space="preserve"> </w:t>
            </w:r>
            <w:r>
              <w:rPr>
                <w:b/>
                <w:spacing w:val="-4"/>
                <w:sz w:val="26"/>
              </w:rPr>
              <w:t>акции</w:t>
            </w:r>
          </w:p>
          <w:p w:rsidR="000E6770" w:rsidRDefault="000E6770" w:rsidP="00DC68D0">
            <w:pPr>
              <w:pStyle w:val="TableParagraph"/>
              <w:spacing w:before="1"/>
              <w:ind w:right="730"/>
              <w:rPr>
                <w:sz w:val="26"/>
              </w:rPr>
            </w:pPr>
            <w:r>
              <w:rPr>
                <w:sz w:val="26"/>
              </w:rPr>
              <w:t>«Государственная</w:t>
            </w:r>
            <w:r>
              <w:rPr>
                <w:spacing w:val="-17"/>
                <w:sz w:val="26"/>
              </w:rPr>
              <w:t xml:space="preserve"> </w:t>
            </w:r>
            <w:r>
              <w:rPr>
                <w:sz w:val="26"/>
              </w:rPr>
              <w:t xml:space="preserve">символика </w:t>
            </w:r>
            <w:r>
              <w:rPr>
                <w:spacing w:val="-2"/>
                <w:sz w:val="26"/>
              </w:rPr>
              <w:t>России»</w:t>
            </w:r>
          </w:p>
          <w:p w:rsidR="000E6770" w:rsidRDefault="000E6770" w:rsidP="00DC68D0">
            <w:pPr>
              <w:pStyle w:val="TableParagraph"/>
              <w:spacing w:line="299" w:lineRule="exact"/>
              <w:rPr>
                <w:sz w:val="26"/>
              </w:rPr>
            </w:pPr>
            <w:r>
              <w:rPr>
                <w:sz w:val="26"/>
              </w:rPr>
              <w:t>«День</w:t>
            </w:r>
            <w:r>
              <w:rPr>
                <w:spacing w:val="-11"/>
                <w:sz w:val="26"/>
              </w:rPr>
              <w:t xml:space="preserve"> </w:t>
            </w:r>
            <w:r>
              <w:rPr>
                <w:spacing w:val="-2"/>
                <w:sz w:val="26"/>
              </w:rPr>
              <w:t>флага»</w:t>
            </w:r>
          </w:p>
          <w:p w:rsidR="000E6770" w:rsidRDefault="000E6770" w:rsidP="00DC68D0">
            <w:pPr>
              <w:pStyle w:val="TableParagraph"/>
              <w:spacing w:before="1" w:line="298" w:lineRule="exact"/>
              <w:rPr>
                <w:sz w:val="26"/>
              </w:rPr>
            </w:pPr>
            <w:r>
              <w:rPr>
                <w:sz w:val="26"/>
              </w:rPr>
              <w:t>«Наше</w:t>
            </w:r>
            <w:r>
              <w:rPr>
                <w:spacing w:val="-8"/>
                <w:sz w:val="26"/>
              </w:rPr>
              <w:t xml:space="preserve"> </w:t>
            </w:r>
            <w:r>
              <w:rPr>
                <w:spacing w:val="-2"/>
                <w:sz w:val="26"/>
              </w:rPr>
              <w:t>Отечество»</w:t>
            </w:r>
          </w:p>
          <w:p w:rsidR="000E6770" w:rsidRDefault="000E6770" w:rsidP="00DC68D0">
            <w:pPr>
              <w:pStyle w:val="TableParagraph"/>
              <w:ind w:right="609" w:firstLine="64"/>
              <w:rPr>
                <w:sz w:val="26"/>
              </w:rPr>
            </w:pPr>
            <w:r>
              <w:rPr>
                <w:sz w:val="26"/>
              </w:rPr>
              <w:t>«Защищать</w:t>
            </w:r>
            <w:r>
              <w:rPr>
                <w:spacing w:val="-14"/>
                <w:sz w:val="26"/>
              </w:rPr>
              <w:t xml:space="preserve"> </w:t>
            </w:r>
            <w:r>
              <w:rPr>
                <w:sz w:val="26"/>
              </w:rPr>
              <w:t>Родину</w:t>
            </w:r>
            <w:r>
              <w:rPr>
                <w:spacing w:val="-13"/>
                <w:sz w:val="26"/>
              </w:rPr>
              <w:t xml:space="preserve"> </w:t>
            </w:r>
            <w:r>
              <w:rPr>
                <w:sz w:val="26"/>
              </w:rPr>
              <w:t>–</w:t>
            </w:r>
            <w:r>
              <w:rPr>
                <w:spacing w:val="-12"/>
                <w:sz w:val="26"/>
              </w:rPr>
              <w:t xml:space="preserve"> </w:t>
            </w:r>
            <w:r>
              <w:rPr>
                <w:sz w:val="26"/>
              </w:rPr>
              <w:t>это почетный долг»</w:t>
            </w:r>
          </w:p>
          <w:p w:rsidR="000E6770" w:rsidRDefault="000E6770" w:rsidP="00DC68D0">
            <w:pPr>
              <w:pStyle w:val="TableParagraph"/>
              <w:spacing w:line="299" w:lineRule="exact"/>
              <w:rPr>
                <w:sz w:val="26"/>
              </w:rPr>
            </w:pPr>
            <w:r>
              <w:rPr>
                <w:sz w:val="26"/>
              </w:rPr>
              <w:t>«Дети</w:t>
            </w:r>
            <w:r>
              <w:rPr>
                <w:spacing w:val="-8"/>
                <w:sz w:val="26"/>
              </w:rPr>
              <w:t xml:space="preserve"> </w:t>
            </w:r>
            <w:r>
              <w:rPr>
                <w:sz w:val="26"/>
              </w:rPr>
              <w:t>на</w:t>
            </w:r>
            <w:r>
              <w:rPr>
                <w:spacing w:val="-7"/>
                <w:sz w:val="26"/>
              </w:rPr>
              <w:t xml:space="preserve"> </w:t>
            </w:r>
            <w:r>
              <w:rPr>
                <w:sz w:val="26"/>
              </w:rPr>
              <w:t>защите</w:t>
            </w:r>
            <w:r>
              <w:rPr>
                <w:spacing w:val="-6"/>
                <w:sz w:val="26"/>
              </w:rPr>
              <w:t xml:space="preserve"> </w:t>
            </w:r>
            <w:r>
              <w:rPr>
                <w:spacing w:val="-2"/>
                <w:sz w:val="26"/>
              </w:rPr>
              <w:t>Отечества»</w:t>
            </w:r>
          </w:p>
          <w:p w:rsidR="000E6770" w:rsidRDefault="000E6770" w:rsidP="00DC68D0">
            <w:pPr>
              <w:pStyle w:val="TableParagraph"/>
              <w:spacing w:before="1" w:line="298" w:lineRule="exact"/>
              <w:rPr>
                <w:sz w:val="26"/>
              </w:rPr>
            </w:pPr>
            <w:r>
              <w:rPr>
                <w:sz w:val="26"/>
              </w:rPr>
              <w:t>«Герои</w:t>
            </w:r>
            <w:r>
              <w:rPr>
                <w:spacing w:val="-10"/>
                <w:sz w:val="26"/>
              </w:rPr>
              <w:t xml:space="preserve"> </w:t>
            </w:r>
            <w:r>
              <w:rPr>
                <w:sz w:val="26"/>
              </w:rPr>
              <w:t>моей</w:t>
            </w:r>
            <w:r>
              <w:rPr>
                <w:spacing w:val="-12"/>
                <w:sz w:val="26"/>
              </w:rPr>
              <w:t xml:space="preserve"> </w:t>
            </w:r>
            <w:r>
              <w:rPr>
                <w:spacing w:val="-2"/>
                <w:sz w:val="26"/>
              </w:rPr>
              <w:t>семьи»</w:t>
            </w:r>
          </w:p>
          <w:p w:rsidR="000E6770" w:rsidRDefault="000E6770" w:rsidP="00DC68D0">
            <w:pPr>
              <w:pStyle w:val="TableParagraph"/>
              <w:spacing w:line="277" w:lineRule="exact"/>
              <w:ind w:left="172"/>
              <w:rPr>
                <w:sz w:val="26"/>
              </w:rPr>
            </w:pPr>
            <w:r>
              <w:rPr>
                <w:sz w:val="26"/>
              </w:rPr>
              <w:t>«Письмо</w:t>
            </w:r>
            <w:r>
              <w:rPr>
                <w:spacing w:val="-13"/>
                <w:sz w:val="26"/>
              </w:rPr>
              <w:t xml:space="preserve"> </w:t>
            </w:r>
            <w:r>
              <w:rPr>
                <w:spacing w:val="-2"/>
                <w:sz w:val="26"/>
              </w:rPr>
              <w:t>солдату».</w:t>
            </w:r>
          </w:p>
        </w:tc>
        <w:tc>
          <w:tcPr>
            <w:tcW w:w="4962" w:type="dxa"/>
          </w:tcPr>
          <w:p w:rsidR="000E6770" w:rsidRDefault="000E6770" w:rsidP="00DC68D0">
            <w:pPr>
              <w:pStyle w:val="TableParagraph"/>
              <w:tabs>
                <w:tab w:val="left" w:pos="1974"/>
                <w:tab w:val="left" w:pos="2514"/>
                <w:tab w:val="left" w:pos="3536"/>
                <w:tab w:val="left" w:pos="4083"/>
              </w:tabs>
              <w:ind w:left="108" w:right="98"/>
              <w:rPr>
                <w:sz w:val="26"/>
              </w:rPr>
            </w:pPr>
            <w:r>
              <w:rPr>
                <w:spacing w:val="-2"/>
                <w:sz w:val="26"/>
              </w:rPr>
              <w:t>формировать</w:t>
            </w:r>
            <w:r>
              <w:rPr>
                <w:sz w:val="26"/>
              </w:rPr>
              <w:tab/>
            </w:r>
            <w:r>
              <w:rPr>
                <w:spacing w:val="-10"/>
                <w:sz w:val="26"/>
              </w:rPr>
              <w:t>у</w:t>
            </w:r>
            <w:r>
              <w:rPr>
                <w:sz w:val="26"/>
              </w:rPr>
              <w:tab/>
            </w:r>
            <w:r>
              <w:rPr>
                <w:spacing w:val="-2"/>
                <w:sz w:val="26"/>
              </w:rPr>
              <w:t>детей</w:t>
            </w:r>
            <w:r>
              <w:rPr>
                <w:sz w:val="26"/>
              </w:rPr>
              <w:tab/>
            </w:r>
            <w:r>
              <w:rPr>
                <w:spacing w:val="-10"/>
                <w:sz w:val="26"/>
              </w:rPr>
              <w:t>и</w:t>
            </w:r>
            <w:r>
              <w:rPr>
                <w:sz w:val="26"/>
              </w:rPr>
              <w:tab/>
            </w:r>
            <w:r>
              <w:rPr>
                <w:spacing w:val="-2"/>
                <w:sz w:val="26"/>
              </w:rPr>
              <w:t xml:space="preserve">подростков </w:t>
            </w:r>
            <w:r>
              <w:rPr>
                <w:sz w:val="26"/>
              </w:rPr>
              <w:t>гражданское самосознание</w:t>
            </w:r>
          </w:p>
        </w:tc>
      </w:tr>
      <w:tr w:rsidR="000E6770" w:rsidTr="000E6770">
        <w:trPr>
          <w:trHeight w:val="2990"/>
        </w:trPr>
        <w:tc>
          <w:tcPr>
            <w:tcW w:w="4536" w:type="dxa"/>
          </w:tcPr>
          <w:p w:rsidR="000E6770" w:rsidRDefault="000E6770" w:rsidP="00DC68D0">
            <w:pPr>
              <w:pStyle w:val="TableParagraph"/>
              <w:spacing w:before="2"/>
              <w:rPr>
                <w:b/>
                <w:sz w:val="26"/>
              </w:rPr>
            </w:pPr>
            <w:r>
              <w:rPr>
                <w:b/>
                <w:spacing w:val="-2"/>
                <w:sz w:val="26"/>
              </w:rPr>
              <w:t>Конкурсы</w:t>
            </w:r>
          </w:p>
          <w:p w:rsidR="000E6770" w:rsidRDefault="000E6770" w:rsidP="00DC68D0">
            <w:pPr>
              <w:pStyle w:val="TableParagraph"/>
              <w:spacing w:before="1" w:line="298" w:lineRule="exact"/>
              <w:ind w:left="172"/>
              <w:rPr>
                <w:sz w:val="26"/>
              </w:rPr>
            </w:pPr>
            <w:r>
              <w:rPr>
                <w:sz w:val="26"/>
              </w:rPr>
              <w:t>«Лучший</w:t>
            </w:r>
            <w:r>
              <w:rPr>
                <w:spacing w:val="-14"/>
                <w:sz w:val="26"/>
              </w:rPr>
              <w:t xml:space="preserve"> </w:t>
            </w:r>
            <w:r>
              <w:rPr>
                <w:spacing w:val="-2"/>
                <w:sz w:val="26"/>
              </w:rPr>
              <w:t>каллиграф»</w:t>
            </w:r>
          </w:p>
          <w:p w:rsidR="000E6770" w:rsidRDefault="000E6770" w:rsidP="00DC68D0">
            <w:pPr>
              <w:pStyle w:val="TableParagraph"/>
              <w:spacing w:line="298" w:lineRule="exact"/>
              <w:rPr>
                <w:sz w:val="26"/>
              </w:rPr>
            </w:pPr>
            <w:r>
              <w:rPr>
                <w:spacing w:val="-2"/>
                <w:sz w:val="26"/>
              </w:rPr>
              <w:t>«Орфографический</w:t>
            </w:r>
            <w:r>
              <w:rPr>
                <w:spacing w:val="8"/>
                <w:sz w:val="26"/>
              </w:rPr>
              <w:t xml:space="preserve"> </w:t>
            </w:r>
            <w:r>
              <w:rPr>
                <w:spacing w:val="-2"/>
                <w:sz w:val="26"/>
              </w:rPr>
              <w:t>марафон»</w:t>
            </w:r>
          </w:p>
          <w:p w:rsidR="000E6770" w:rsidRDefault="000E6770" w:rsidP="00DC68D0">
            <w:pPr>
              <w:pStyle w:val="TableParagraph"/>
              <w:spacing w:before="1" w:line="298" w:lineRule="exact"/>
              <w:rPr>
                <w:sz w:val="26"/>
              </w:rPr>
            </w:pPr>
            <w:r>
              <w:rPr>
                <w:spacing w:val="-2"/>
                <w:sz w:val="26"/>
              </w:rPr>
              <w:t>«Крестики-нолики»</w:t>
            </w:r>
          </w:p>
          <w:p w:rsidR="000E6770" w:rsidRDefault="000E6770" w:rsidP="00DC68D0">
            <w:pPr>
              <w:pStyle w:val="TableParagraph"/>
              <w:spacing w:line="298" w:lineRule="exact"/>
              <w:rPr>
                <w:sz w:val="26"/>
              </w:rPr>
            </w:pPr>
            <w:r>
              <w:rPr>
                <w:spacing w:val="-2"/>
                <w:sz w:val="26"/>
              </w:rPr>
              <w:t>«Пушкинские</w:t>
            </w:r>
            <w:r>
              <w:rPr>
                <w:spacing w:val="5"/>
                <w:sz w:val="26"/>
              </w:rPr>
              <w:t xml:space="preserve"> </w:t>
            </w:r>
            <w:r>
              <w:rPr>
                <w:spacing w:val="-2"/>
                <w:sz w:val="26"/>
              </w:rPr>
              <w:t>писания»</w:t>
            </w:r>
          </w:p>
          <w:p w:rsidR="000E6770" w:rsidRDefault="000E6770" w:rsidP="00DC68D0">
            <w:pPr>
              <w:pStyle w:val="TableParagraph"/>
              <w:spacing w:before="1"/>
              <w:ind w:right="609"/>
              <w:rPr>
                <w:sz w:val="26"/>
              </w:rPr>
            </w:pPr>
            <w:r>
              <w:rPr>
                <w:spacing w:val="-2"/>
                <w:sz w:val="26"/>
              </w:rPr>
              <w:t>«Орфографическая головоломка»</w:t>
            </w:r>
          </w:p>
          <w:p w:rsidR="000E6770" w:rsidRDefault="000E6770" w:rsidP="00DC68D0">
            <w:pPr>
              <w:pStyle w:val="TableParagraph"/>
              <w:ind w:right="609"/>
              <w:rPr>
                <w:sz w:val="26"/>
              </w:rPr>
            </w:pPr>
            <w:r>
              <w:rPr>
                <w:sz w:val="26"/>
              </w:rPr>
              <w:t>Конкурс</w:t>
            </w:r>
            <w:r>
              <w:rPr>
                <w:spacing w:val="-17"/>
                <w:sz w:val="26"/>
              </w:rPr>
              <w:t xml:space="preserve"> </w:t>
            </w:r>
            <w:r>
              <w:rPr>
                <w:sz w:val="26"/>
              </w:rPr>
              <w:t>чтецов</w:t>
            </w:r>
            <w:r>
              <w:rPr>
                <w:spacing w:val="-16"/>
                <w:sz w:val="26"/>
              </w:rPr>
              <w:t xml:space="preserve"> </w:t>
            </w:r>
            <w:r>
              <w:rPr>
                <w:sz w:val="26"/>
              </w:rPr>
              <w:t xml:space="preserve">русской </w:t>
            </w:r>
            <w:r>
              <w:rPr>
                <w:spacing w:val="-2"/>
                <w:sz w:val="26"/>
              </w:rPr>
              <w:t>классики</w:t>
            </w:r>
          </w:p>
          <w:p w:rsidR="000E6770" w:rsidRDefault="000E6770" w:rsidP="00DC68D0">
            <w:pPr>
              <w:pStyle w:val="TableParagraph"/>
              <w:spacing w:line="277" w:lineRule="exact"/>
              <w:rPr>
                <w:sz w:val="26"/>
              </w:rPr>
            </w:pPr>
            <w:r>
              <w:rPr>
                <w:sz w:val="26"/>
              </w:rPr>
              <w:t>Выставка</w:t>
            </w:r>
            <w:r>
              <w:rPr>
                <w:spacing w:val="-9"/>
                <w:sz w:val="26"/>
              </w:rPr>
              <w:t xml:space="preserve"> </w:t>
            </w:r>
            <w:r>
              <w:rPr>
                <w:sz w:val="26"/>
              </w:rPr>
              <w:t>книг</w:t>
            </w:r>
            <w:r>
              <w:rPr>
                <w:spacing w:val="-9"/>
                <w:sz w:val="26"/>
              </w:rPr>
              <w:t xml:space="preserve"> </w:t>
            </w:r>
            <w:r>
              <w:rPr>
                <w:spacing w:val="-2"/>
                <w:sz w:val="26"/>
              </w:rPr>
              <w:t>«Сказки»</w:t>
            </w:r>
          </w:p>
        </w:tc>
        <w:tc>
          <w:tcPr>
            <w:tcW w:w="4962" w:type="dxa"/>
          </w:tcPr>
          <w:p w:rsidR="000E6770" w:rsidRDefault="000E6770" w:rsidP="00DC68D0">
            <w:pPr>
              <w:pStyle w:val="TableParagraph"/>
              <w:spacing w:before="2"/>
              <w:ind w:left="108" w:right="97"/>
              <w:jc w:val="both"/>
              <w:rPr>
                <w:sz w:val="26"/>
              </w:rPr>
            </w:pPr>
            <w:r>
              <w:rPr>
                <w:sz w:val="26"/>
              </w:rPr>
              <w:t>прививать любовь к родному языку, как языку межнационального общения, который</w:t>
            </w:r>
            <w:r>
              <w:rPr>
                <w:spacing w:val="40"/>
                <w:sz w:val="26"/>
              </w:rPr>
              <w:t xml:space="preserve"> </w:t>
            </w:r>
            <w:r>
              <w:rPr>
                <w:sz w:val="26"/>
              </w:rPr>
              <w:t>является средством коммуникации всех народов Российской Федерации, основой их социально-экономической, культурной и духовной консолидации.</w:t>
            </w:r>
          </w:p>
        </w:tc>
      </w:tr>
      <w:tr w:rsidR="000E6770" w:rsidTr="000E6770">
        <w:trPr>
          <w:trHeight w:val="2392"/>
        </w:trPr>
        <w:tc>
          <w:tcPr>
            <w:tcW w:w="4536" w:type="dxa"/>
          </w:tcPr>
          <w:p w:rsidR="000E6770" w:rsidRDefault="000E6770" w:rsidP="00DC68D0">
            <w:pPr>
              <w:pStyle w:val="TableParagraph"/>
              <w:spacing w:before="2"/>
              <w:ind w:right="609"/>
              <w:rPr>
                <w:b/>
                <w:sz w:val="26"/>
              </w:rPr>
            </w:pPr>
            <w:r>
              <w:rPr>
                <w:b/>
                <w:sz w:val="26"/>
              </w:rPr>
              <w:lastRenderedPageBreak/>
              <w:t>Конкурс</w:t>
            </w:r>
            <w:r>
              <w:rPr>
                <w:b/>
                <w:spacing w:val="-17"/>
                <w:sz w:val="26"/>
              </w:rPr>
              <w:t xml:space="preserve"> </w:t>
            </w:r>
            <w:r>
              <w:rPr>
                <w:b/>
                <w:sz w:val="26"/>
              </w:rPr>
              <w:t>рисунков</w:t>
            </w:r>
            <w:r>
              <w:rPr>
                <w:b/>
                <w:spacing w:val="-16"/>
                <w:sz w:val="26"/>
              </w:rPr>
              <w:t xml:space="preserve"> </w:t>
            </w:r>
            <w:r>
              <w:rPr>
                <w:b/>
                <w:sz w:val="26"/>
              </w:rPr>
              <w:t xml:space="preserve">на </w:t>
            </w:r>
            <w:r>
              <w:rPr>
                <w:b/>
                <w:spacing w:val="-2"/>
                <w:sz w:val="26"/>
              </w:rPr>
              <w:t>асфальте</w:t>
            </w:r>
          </w:p>
          <w:p w:rsidR="000E6770" w:rsidRDefault="000E6770" w:rsidP="00DC68D0">
            <w:pPr>
              <w:pStyle w:val="TableParagraph"/>
              <w:ind w:right="609"/>
              <w:rPr>
                <w:sz w:val="26"/>
              </w:rPr>
            </w:pPr>
            <w:r>
              <w:rPr>
                <w:sz w:val="26"/>
              </w:rPr>
              <w:t>«Мир,</w:t>
            </w:r>
            <w:r>
              <w:rPr>
                <w:spacing w:val="-10"/>
                <w:sz w:val="26"/>
              </w:rPr>
              <w:t xml:space="preserve"> </w:t>
            </w:r>
            <w:r>
              <w:rPr>
                <w:sz w:val="26"/>
              </w:rPr>
              <w:t>в</w:t>
            </w:r>
            <w:r>
              <w:rPr>
                <w:spacing w:val="-10"/>
                <w:sz w:val="26"/>
              </w:rPr>
              <w:t xml:space="preserve"> </w:t>
            </w:r>
            <w:r>
              <w:rPr>
                <w:sz w:val="26"/>
              </w:rPr>
              <w:t>котором</w:t>
            </w:r>
            <w:r>
              <w:rPr>
                <w:spacing w:val="-10"/>
                <w:sz w:val="26"/>
              </w:rPr>
              <w:t xml:space="preserve"> </w:t>
            </w:r>
            <w:r>
              <w:rPr>
                <w:sz w:val="26"/>
              </w:rPr>
              <w:t>я</w:t>
            </w:r>
            <w:r>
              <w:rPr>
                <w:spacing w:val="-10"/>
                <w:sz w:val="26"/>
              </w:rPr>
              <w:t xml:space="preserve"> </w:t>
            </w:r>
            <w:r>
              <w:rPr>
                <w:sz w:val="26"/>
              </w:rPr>
              <w:t>живу» Экологическая игра</w:t>
            </w:r>
          </w:p>
          <w:p w:rsidR="000E6770" w:rsidRDefault="000E6770" w:rsidP="00DC68D0">
            <w:pPr>
              <w:pStyle w:val="TableParagraph"/>
              <w:ind w:right="1082"/>
              <w:jc w:val="both"/>
              <w:rPr>
                <w:sz w:val="26"/>
              </w:rPr>
            </w:pPr>
            <w:r>
              <w:rPr>
                <w:sz w:val="26"/>
              </w:rPr>
              <w:t>«Путешествие</w:t>
            </w:r>
            <w:r>
              <w:rPr>
                <w:spacing w:val="-17"/>
                <w:sz w:val="26"/>
              </w:rPr>
              <w:t xml:space="preserve"> </w:t>
            </w:r>
            <w:r>
              <w:rPr>
                <w:sz w:val="26"/>
              </w:rPr>
              <w:t>в</w:t>
            </w:r>
            <w:r>
              <w:rPr>
                <w:spacing w:val="-16"/>
                <w:sz w:val="26"/>
              </w:rPr>
              <w:t xml:space="preserve"> </w:t>
            </w:r>
            <w:r>
              <w:rPr>
                <w:sz w:val="26"/>
              </w:rPr>
              <w:t>природу» Конкурс</w:t>
            </w:r>
            <w:r>
              <w:rPr>
                <w:spacing w:val="-5"/>
                <w:sz w:val="26"/>
              </w:rPr>
              <w:t xml:space="preserve"> </w:t>
            </w:r>
            <w:r>
              <w:rPr>
                <w:sz w:val="26"/>
              </w:rPr>
              <w:t>плакатов</w:t>
            </w:r>
            <w:r>
              <w:rPr>
                <w:spacing w:val="-5"/>
                <w:sz w:val="26"/>
              </w:rPr>
              <w:t xml:space="preserve"> </w:t>
            </w:r>
            <w:r>
              <w:rPr>
                <w:sz w:val="26"/>
              </w:rPr>
              <w:t>«Мы</w:t>
            </w:r>
            <w:r>
              <w:rPr>
                <w:spacing w:val="-4"/>
                <w:sz w:val="26"/>
              </w:rPr>
              <w:t xml:space="preserve"> </w:t>
            </w:r>
            <w:r>
              <w:rPr>
                <w:sz w:val="26"/>
              </w:rPr>
              <w:t>за чистую планету»</w:t>
            </w:r>
          </w:p>
          <w:p w:rsidR="000E6770" w:rsidRDefault="000E6770" w:rsidP="00DC68D0">
            <w:pPr>
              <w:pStyle w:val="TableParagraph"/>
              <w:spacing w:line="278" w:lineRule="exact"/>
              <w:jc w:val="both"/>
              <w:rPr>
                <w:b/>
                <w:sz w:val="26"/>
              </w:rPr>
            </w:pPr>
          </w:p>
        </w:tc>
        <w:tc>
          <w:tcPr>
            <w:tcW w:w="4962" w:type="dxa"/>
          </w:tcPr>
          <w:p w:rsidR="000E6770" w:rsidRDefault="000E6770" w:rsidP="00DC68D0">
            <w:pPr>
              <w:pStyle w:val="TableParagraph"/>
              <w:spacing w:before="2"/>
              <w:ind w:left="108" w:right="100"/>
              <w:jc w:val="both"/>
              <w:rPr>
                <w:sz w:val="26"/>
              </w:rPr>
            </w:pPr>
            <w:r>
              <w:rPr>
                <w:sz w:val="26"/>
              </w:rPr>
              <w:t>ответственность за сохранение природы перед будущими поколениями с бережливостью в использовании природных ресурсов</w:t>
            </w:r>
          </w:p>
        </w:tc>
      </w:tr>
    </w:tbl>
    <w:p w:rsidR="000E6770" w:rsidRPr="00ED699D" w:rsidRDefault="000E6770" w:rsidP="000E6770">
      <w:pPr>
        <w:spacing w:line="276" w:lineRule="auto"/>
        <w:ind w:right="-284" w:firstLine="851"/>
        <w:jc w:val="both"/>
      </w:pPr>
    </w:p>
    <w:p w:rsidR="000E6770" w:rsidRDefault="000E6770" w:rsidP="000E6770">
      <w:pPr>
        <w:spacing w:line="276" w:lineRule="auto"/>
        <w:ind w:right="-284"/>
        <w:jc w:val="both"/>
        <w:rPr>
          <w:sz w:val="28"/>
          <w:szCs w:val="28"/>
        </w:rPr>
      </w:pPr>
    </w:p>
    <w:p w:rsidR="000E6770" w:rsidRDefault="000E6770" w:rsidP="000E6770">
      <w:pPr>
        <w:spacing w:line="276" w:lineRule="auto"/>
        <w:ind w:right="-284"/>
        <w:jc w:val="both"/>
        <w:rPr>
          <w:sz w:val="28"/>
          <w:szCs w:val="28"/>
        </w:rPr>
      </w:pPr>
    </w:p>
    <w:p w:rsidR="000E6770" w:rsidRPr="00ED699D" w:rsidRDefault="000E6770" w:rsidP="000E6770">
      <w:pPr>
        <w:spacing w:line="276" w:lineRule="auto"/>
        <w:ind w:right="-284" w:firstLine="851"/>
        <w:jc w:val="both"/>
      </w:pPr>
      <w:r w:rsidRPr="00ED699D">
        <w:rPr>
          <w:b/>
          <w:sz w:val="28"/>
          <w:szCs w:val="28"/>
        </w:rPr>
        <w:t>12.5.3. БЛОК «ЧЕЛОВЕК: ЗДОРОВЬЕ, БЕЗОПАСНОСТЬ, СЕМЬЯ, ТВОРЧЕСТВО, РАЗВИТИЕ»</w:t>
      </w:r>
    </w:p>
    <w:p w:rsidR="000E6770" w:rsidRPr="00ED699D" w:rsidRDefault="000E6770" w:rsidP="000E6770">
      <w:pPr>
        <w:spacing w:line="276" w:lineRule="auto"/>
        <w:ind w:right="-284" w:firstLine="851"/>
        <w:jc w:val="both"/>
      </w:pPr>
      <w:r w:rsidRPr="00ED699D">
        <w:rPr>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0E6770" w:rsidRDefault="000E6770" w:rsidP="000E6770">
      <w:pPr>
        <w:spacing w:line="276" w:lineRule="auto"/>
        <w:ind w:right="-284" w:firstLine="851"/>
        <w:jc w:val="both"/>
        <w:rPr>
          <w:sz w:val="28"/>
          <w:szCs w:val="28"/>
        </w:rPr>
      </w:pPr>
      <w:r>
        <w:rPr>
          <w:sz w:val="28"/>
          <w:szCs w:val="28"/>
        </w:rPr>
        <w:t>ЛДП «Дружба» работает с системой мероприятий, направленных на воспитание ответственного отношения у детей к своему здоровью и здоровью окружающих, и включает:</w:t>
      </w:r>
    </w:p>
    <w:p w:rsidR="000E6770" w:rsidRPr="000E6770" w:rsidRDefault="000E6770" w:rsidP="000E6770">
      <w:pPr>
        <w:spacing w:line="276" w:lineRule="auto"/>
        <w:ind w:right="-284"/>
        <w:jc w:val="both"/>
        <w:rPr>
          <w:b/>
          <w:i/>
          <w:sz w:val="28"/>
          <w:szCs w:val="28"/>
        </w:rPr>
      </w:pPr>
      <w:proofErr w:type="spellStart"/>
      <w:proofErr w:type="gramStart"/>
      <w:r w:rsidRPr="000E6770">
        <w:rPr>
          <w:b/>
          <w:i/>
          <w:sz w:val="28"/>
          <w:szCs w:val="28"/>
        </w:rPr>
        <w:t>физкультурно</w:t>
      </w:r>
      <w:proofErr w:type="spellEnd"/>
      <w:r w:rsidRPr="000E6770">
        <w:rPr>
          <w:b/>
          <w:i/>
          <w:sz w:val="28"/>
          <w:szCs w:val="28"/>
        </w:rPr>
        <w:t>- спортивные</w:t>
      </w:r>
      <w:proofErr w:type="gramEnd"/>
      <w:r w:rsidRPr="000E6770">
        <w:rPr>
          <w:b/>
          <w:i/>
          <w:sz w:val="28"/>
          <w:szCs w:val="28"/>
        </w:rPr>
        <w:t xml:space="preserve"> мероприятия:</w:t>
      </w:r>
    </w:p>
    <w:p w:rsidR="000E6770" w:rsidRPr="000E6770" w:rsidRDefault="000E6770" w:rsidP="000E6770">
      <w:pPr>
        <w:pStyle w:val="a5"/>
        <w:numPr>
          <w:ilvl w:val="1"/>
          <w:numId w:val="9"/>
        </w:numPr>
        <w:spacing w:line="276" w:lineRule="auto"/>
        <w:ind w:right="-284"/>
        <w:jc w:val="both"/>
        <w:rPr>
          <w:sz w:val="28"/>
          <w:szCs w:val="28"/>
        </w:rPr>
      </w:pPr>
      <w:r>
        <w:rPr>
          <w:sz w:val="28"/>
          <w:szCs w:val="28"/>
        </w:rPr>
        <w:t>з</w:t>
      </w:r>
      <w:r w:rsidRPr="000E6770">
        <w:rPr>
          <w:sz w:val="28"/>
          <w:szCs w:val="28"/>
        </w:rPr>
        <w:t>арядка;</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спортивные соревнования;</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турниры (по шашкам, городкам, пионерболу, лапте и др.)</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малые Олимпийские игры «Быстрее, выше, сильнее»;</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конкурс рисунков «Я люблю спорт!»</w:t>
      </w:r>
    </w:p>
    <w:p w:rsidR="000E6770" w:rsidRDefault="000E6770" w:rsidP="000E6770">
      <w:pPr>
        <w:spacing w:line="276" w:lineRule="auto"/>
        <w:ind w:right="-284"/>
        <w:jc w:val="both"/>
        <w:rPr>
          <w:sz w:val="28"/>
          <w:szCs w:val="28"/>
        </w:rPr>
      </w:pPr>
      <w:r w:rsidRPr="000E6770">
        <w:rPr>
          <w:b/>
          <w:i/>
          <w:sz w:val="28"/>
          <w:szCs w:val="28"/>
        </w:rPr>
        <w:t>просветительские беседы</w:t>
      </w:r>
      <w:r>
        <w:rPr>
          <w:i/>
          <w:sz w:val="28"/>
          <w:szCs w:val="28"/>
        </w:rPr>
        <w:t xml:space="preserve">, </w:t>
      </w:r>
      <w:r>
        <w:rPr>
          <w:sz w:val="28"/>
          <w:szCs w:val="28"/>
        </w:rPr>
        <w:t>направленные на профилактику вредных привычек и привлечение интереса детей к занятиям физкультурой и спортом.</w:t>
      </w:r>
    </w:p>
    <w:p w:rsidR="000E6770" w:rsidRDefault="000E6770" w:rsidP="000E6770">
      <w:pPr>
        <w:spacing w:line="276" w:lineRule="auto"/>
        <w:ind w:right="-284"/>
        <w:jc w:val="both"/>
        <w:rPr>
          <w:sz w:val="28"/>
          <w:szCs w:val="28"/>
        </w:rPr>
      </w:pPr>
      <w:r w:rsidRPr="000E6770">
        <w:rPr>
          <w:b/>
          <w:i/>
          <w:sz w:val="28"/>
          <w:szCs w:val="28"/>
        </w:rPr>
        <w:t>Инструктажи по ТБ</w:t>
      </w:r>
      <w:r>
        <w:rPr>
          <w:sz w:val="28"/>
          <w:szCs w:val="28"/>
        </w:rPr>
        <w:t xml:space="preserve"> «Правила безопасности – детям!»</w:t>
      </w:r>
    </w:p>
    <w:p w:rsidR="000E6770" w:rsidRDefault="000E6770" w:rsidP="000E6770">
      <w:pPr>
        <w:spacing w:line="276" w:lineRule="auto"/>
        <w:ind w:right="-284"/>
        <w:jc w:val="both"/>
        <w:rPr>
          <w:sz w:val="28"/>
          <w:szCs w:val="28"/>
        </w:rPr>
      </w:pPr>
      <w:r w:rsidRPr="000E6770">
        <w:rPr>
          <w:b/>
          <w:i/>
          <w:sz w:val="28"/>
          <w:szCs w:val="28"/>
        </w:rPr>
        <w:t>«Устные журналы»</w:t>
      </w:r>
      <w:r>
        <w:rPr>
          <w:b/>
          <w:i/>
          <w:sz w:val="28"/>
          <w:szCs w:val="28"/>
        </w:rPr>
        <w:t>:</w:t>
      </w:r>
      <w:r>
        <w:rPr>
          <w:sz w:val="28"/>
          <w:szCs w:val="28"/>
        </w:rPr>
        <w:t xml:space="preserve"> «Пятиминутки здоровья», «Пятиминутки безопасности»</w:t>
      </w:r>
    </w:p>
    <w:p w:rsidR="000E6770" w:rsidRDefault="000E6770" w:rsidP="000E6770">
      <w:pPr>
        <w:spacing w:line="276" w:lineRule="auto"/>
        <w:ind w:right="-284" w:firstLine="851"/>
        <w:jc w:val="both"/>
        <w:rPr>
          <w:sz w:val="28"/>
          <w:szCs w:val="28"/>
        </w:rPr>
      </w:pPr>
    </w:p>
    <w:p w:rsidR="000E6770" w:rsidRDefault="000E6770" w:rsidP="000E6770">
      <w:pPr>
        <w:spacing w:line="276" w:lineRule="auto"/>
        <w:ind w:right="-284" w:firstLine="851"/>
        <w:jc w:val="both"/>
        <w:rPr>
          <w:sz w:val="28"/>
          <w:szCs w:val="28"/>
        </w:rPr>
      </w:pPr>
    </w:p>
    <w:p w:rsidR="000E6770" w:rsidRPr="00ED699D" w:rsidRDefault="000E6770" w:rsidP="000E6770">
      <w:pPr>
        <w:spacing w:line="276" w:lineRule="auto"/>
        <w:ind w:right="-284" w:firstLine="851"/>
        <w:jc w:val="both"/>
      </w:pPr>
      <w:r w:rsidRPr="00ED699D">
        <w:rPr>
          <w:b/>
          <w:sz w:val="28"/>
          <w:szCs w:val="28"/>
        </w:rPr>
        <w:t>13.</w:t>
      </w:r>
      <w:r w:rsidRPr="00ED699D">
        <w:rPr>
          <w:b/>
          <w:sz w:val="28"/>
          <w:szCs w:val="28"/>
        </w:rPr>
        <w:tab/>
        <w:t>Основные направления воспитательной работы</w:t>
      </w:r>
    </w:p>
    <w:p w:rsidR="000E6770" w:rsidRPr="00ED699D" w:rsidRDefault="000E6770" w:rsidP="000E6770">
      <w:pPr>
        <w:spacing w:line="276" w:lineRule="auto"/>
        <w:ind w:right="-284" w:firstLine="851"/>
        <w:jc w:val="both"/>
      </w:pPr>
      <w:r w:rsidRPr="00ED699D">
        <w:rPr>
          <w:sz w:val="28"/>
          <w:szCs w:val="28"/>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0E6770" w:rsidRPr="00ED699D" w:rsidRDefault="000E6770" w:rsidP="000E6770">
      <w:pPr>
        <w:spacing w:line="276" w:lineRule="auto"/>
        <w:ind w:right="-284" w:firstLine="851"/>
        <w:jc w:val="both"/>
      </w:pPr>
      <w:r w:rsidRPr="00ED699D">
        <w:rPr>
          <w:sz w:val="28"/>
          <w:szCs w:val="28"/>
        </w:rPr>
        <w:t>13.2. Основные направления воспитательной работы:</w:t>
      </w:r>
    </w:p>
    <w:p w:rsidR="000E6770" w:rsidRPr="00ED699D" w:rsidRDefault="000E6770" w:rsidP="000E6770">
      <w:pPr>
        <w:spacing w:line="276" w:lineRule="auto"/>
        <w:ind w:right="-284" w:firstLine="851"/>
        <w:jc w:val="both"/>
      </w:pPr>
      <w:r w:rsidRPr="00ED699D">
        <w:rPr>
          <w:b/>
          <w:sz w:val="28"/>
          <w:szCs w:val="28"/>
        </w:rPr>
        <w:lastRenderedPageBreak/>
        <w:t>гражданское воспитание</w:t>
      </w:r>
      <w:r w:rsidRPr="00ED699D">
        <w:rPr>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E6770" w:rsidRPr="00ED699D" w:rsidRDefault="000E6770" w:rsidP="000E6770">
      <w:pPr>
        <w:spacing w:line="276" w:lineRule="auto"/>
        <w:ind w:right="-284" w:firstLine="851"/>
        <w:jc w:val="both"/>
      </w:pPr>
      <w:r w:rsidRPr="00ED699D">
        <w:rPr>
          <w:b/>
          <w:sz w:val="28"/>
          <w:szCs w:val="28"/>
        </w:rPr>
        <w:t>патриотическое воспитание</w:t>
      </w:r>
      <w:r w:rsidRPr="00ED699D">
        <w:rPr>
          <w:sz w:val="28"/>
          <w:szCs w:val="28"/>
        </w:rPr>
        <w:t>: воспитание любви к своему народу и уважения к другим народам России, формирование общероссийской культурной идентичности;</w:t>
      </w:r>
    </w:p>
    <w:p w:rsidR="000E6770" w:rsidRPr="00ED699D" w:rsidRDefault="000E6770" w:rsidP="000E6770">
      <w:pPr>
        <w:spacing w:line="276" w:lineRule="auto"/>
        <w:ind w:right="-284" w:firstLine="851"/>
        <w:jc w:val="both"/>
      </w:pPr>
      <w:r w:rsidRPr="00ED699D">
        <w:rPr>
          <w:b/>
          <w:sz w:val="28"/>
          <w:szCs w:val="28"/>
        </w:rPr>
        <w:t>духовно-нравственное воспитание</w:t>
      </w:r>
      <w:r w:rsidRPr="00ED699D">
        <w:rPr>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0E6770" w:rsidRPr="00ED699D" w:rsidRDefault="000E6770" w:rsidP="000E6770">
      <w:pPr>
        <w:spacing w:line="276" w:lineRule="auto"/>
        <w:ind w:right="-284" w:firstLine="851"/>
        <w:jc w:val="both"/>
      </w:pPr>
      <w:r w:rsidRPr="00ED699D">
        <w:rPr>
          <w:b/>
          <w:sz w:val="28"/>
          <w:szCs w:val="28"/>
        </w:rPr>
        <w:t>эстетическое воспитание</w:t>
      </w:r>
      <w:r w:rsidRPr="00ED699D">
        <w:rPr>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E6770" w:rsidRPr="00ED699D" w:rsidRDefault="000E6770" w:rsidP="000E6770">
      <w:pPr>
        <w:spacing w:line="276" w:lineRule="auto"/>
        <w:ind w:right="-284" w:firstLine="851"/>
        <w:jc w:val="both"/>
      </w:pPr>
      <w:r w:rsidRPr="00ED699D">
        <w:rPr>
          <w:b/>
          <w:sz w:val="28"/>
          <w:szCs w:val="28"/>
        </w:rPr>
        <w:t>трудовое воспитание</w:t>
      </w:r>
      <w:r w:rsidRPr="00ED699D">
        <w:rPr>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E6770" w:rsidRPr="00ED699D" w:rsidRDefault="000E6770" w:rsidP="000E6770">
      <w:pPr>
        <w:spacing w:line="276" w:lineRule="auto"/>
        <w:ind w:right="-284" w:firstLine="851"/>
        <w:jc w:val="both"/>
      </w:pPr>
      <w:r w:rsidRPr="00ED699D">
        <w:rPr>
          <w:b/>
          <w:sz w:val="28"/>
          <w:szCs w:val="28"/>
        </w:rPr>
        <w:t>физическое воспитание, формирование культуры здорового образа жизни и эмоционального благополучия</w:t>
      </w:r>
      <w:r w:rsidRPr="00ED699D">
        <w:rPr>
          <w:sz w:val="28"/>
          <w:szCs w:val="28"/>
        </w:rPr>
        <w:t xml:space="preserve">: компонент </w:t>
      </w:r>
      <w:proofErr w:type="spellStart"/>
      <w:r w:rsidRPr="00ED699D">
        <w:rPr>
          <w:sz w:val="28"/>
          <w:szCs w:val="28"/>
        </w:rPr>
        <w:t>здоровьесберегающей</w:t>
      </w:r>
      <w:proofErr w:type="spellEnd"/>
      <w:r w:rsidRPr="00ED699D">
        <w:rPr>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0E6770" w:rsidRPr="00ED699D" w:rsidRDefault="000E6770" w:rsidP="000E6770">
      <w:pPr>
        <w:spacing w:line="276" w:lineRule="auto"/>
        <w:ind w:right="-284" w:firstLine="851"/>
        <w:jc w:val="both"/>
      </w:pPr>
      <w:r w:rsidRPr="00ED699D">
        <w:rPr>
          <w:b/>
          <w:sz w:val="28"/>
          <w:szCs w:val="28"/>
        </w:rPr>
        <w:t>экологическое воспитание</w:t>
      </w:r>
      <w:r w:rsidRPr="00ED699D">
        <w:rPr>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E6770" w:rsidRPr="00ED699D" w:rsidRDefault="000E6770" w:rsidP="000E6770">
      <w:pPr>
        <w:spacing w:line="276" w:lineRule="auto"/>
        <w:ind w:right="-284" w:firstLine="851"/>
        <w:jc w:val="both"/>
      </w:pPr>
      <w:r w:rsidRPr="00ED699D">
        <w:rPr>
          <w:b/>
          <w:sz w:val="28"/>
          <w:szCs w:val="28"/>
        </w:rPr>
        <w:t>познавательное направление воспитания</w:t>
      </w:r>
      <w:r w:rsidRPr="00ED699D">
        <w:rPr>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0E6770" w:rsidRPr="00ED699D" w:rsidRDefault="000E6770" w:rsidP="000E6770">
      <w:pPr>
        <w:spacing w:line="276" w:lineRule="auto"/>
        <w:ind w:right="-284" w:firstLine="851"/>
        <w:jc w:val="both"/>
      </w:pPr>
      <w:r w:rsidRPr="00ED699D">
        <w:rPr>
          <w:b/>
          <w:sz w:val="28"/>
          <w:szCs w:val="28"/>
        </w:rPr>
        <w:t>14.</w:t>
      </w:r>
      <w:r w:rsidRPr="00ED699D">
        <w:rPr>
          <w:b/>
          <w:sz w:val="28"/>
          <w:szCs w:val="28"/>
        </w:rPr>
        <w:tab/>
        <w:t>Целевые ориентиры результатов воспитания в соответствии с возрастными особенностями участников программы</w:t>
      </w:r>
      <w:r w:rsidRPr="00ED699D">
        <w:rPr>
          <w:b/>
          <w:sz w:val="28"/>
          <w:szCs w:val="28"/>
        </w:rPr>
        <w:tab/>
      </w:r>
    </w:p>
    <w:p w:rsidR="000E6770" w:rsidRPr="00ED699D" w:rsidRDefault="000E6770" w:rsidP="000E6770">
      <w:pPr>
        <w:tabs>
          <w:tab w:val="left" w:pos="851"/>
        </w:tabs>
        <w:spacing w:line="276" w:lineRule="auto"/>
        <w:ind w:right="-284" w:firstLine="851"/>
        <w:jc w:val="both"/>
      </w:pPr>
      <w:r w:rsidRPr="00ED699D">
        <w:rPr>
          <w:sz w:val="28"/>
          <w:szCs w:val="28"/>
          <w:highlight w:val="white"/>
        </w:rPr>
        <w:t xml:space="preserve">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w:t>
      </w:r>
      <w:r w:rsidRPr="00ED699D">
        <w:rPr>
          <w:sz w:val="28"/>
          <w:szCs w:val="28"/>
          <w:highlight w:val="white"/>
        </w:rPr>
        <w:lastRenderedPageBreak/>
        <w:t xml:space="preserve">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0E6770" w:rsidRPr="00ED699D" w:rsidRDefault="000E6770" w:rsidP="000E6770">
      <w:pPr>
        <w:tabs>
          <w:tab w:val="left" w:pos="851"/>
        </w:tabs>
        <w:spacing w:line="276" w:lineRule="auto"/>
        <w:ind w:right="-284" w:firstLine="851"/>
        <w:jc w:val="both"/>
      </w:pPr>
      <w:r w:rsidRPr="00ED699D">
        <w:rPr>
          <w:b/>
          <w:sz w:val="28"/>
          <w:szCs w:val="28"/>
          <w:highlight w:val="white"/>
        </w:rPr>
        <w:t>14.2. Целевые ориентиры результатов воспитания младшего школьного возраста (7 -10 лет)</w:t>
      </w:r>
      <w:r w:rsidRPr="00ED699D">
        <w:rPr>
          <w:sz w:val="28"/>
          <w:szCs w:val="28"/>
        </w:rPr>
        <w:t xml:space="preserve"> </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14.2.1. Гражданско-патриотическое воспитание:</w:t>
      </w:r>
    </w:p>
    <w:p w:rsidR="000E6770" w:rsidRPr="00ED699D" w:rsidRDefault="000E6770" w:rsidP="000E6770">
      <w:pPr>
        <w:tabs>
          <w:tab w:val="left" w:pos="851"/>
        </w:tabs>
        <w:spacing w:line="276" w:lineRule="auto"/>
        <w:ind w:right="-284" w:firstLine="851"/>
        <w:jc w:val="both"/>
      </w:pPr>
      <w:r w:rsidRPr="00ED699D">
        <w:rPr>
          <w:sz w:val="28"/>
          <w:szCs w:val="28"/>
        </w:rPr>
        <w:t>з</w:t>
      </w:r>
      <w:r w:rsidRPr="00ED699D">
        <w:rPr>
          <w:color w:val="000000"/>
          <w:sz w:val="28"/>
          <w:szCs w:val="28"/>
          <w:highlight w:val="white"/>
        </w:rPr>
        <w:t>нающий и любящий свою малую родину, свой край;</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и</w:t>
      </w:r>
      <w:r w:rsidRPr="00ED699D">
        <w:rPr>
          <w:color w:val="000000"/>
          <w:sz w:val="28"/>
          <w:szCs w:val="28"/>
          <w:highlight w:val="white"/>
        </w:rPr>
        <w:t>меющий</w:t>
      </w:r>
      <w:proofErr w:type="gramEnd"/>
      <w:r w:rsidRPr="00ED699D">
        <w:rPr>
          <w:color w:val="000000"/>
          <w:sz w:val="28"/>
          <w:szCs w:val="28"/>
          <w:highlight w:val="white"/>
        </w:rPr>
        <w:t xml:space="preserve"> представление о своей стране, Родине – России, ее территории, расположении;</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с</w:t>
      </w:r>
      <w:r w:rsidRPr="00ED699D">
        <w:rPr>
          <w:color w:val="000000"/>
          <w:sz w:val="28"/>
          <w:szCs w:val="28"/>
          <w:highlight w:val="white"/>
        </w:rPr>
        <w:t>ознающий</w:t>
      </w:r>
      <w:proofErr w:type="gramEnd"/>
      <w:r w:rsidRPr="00ED699D">
        <w:rPr>
          <w:color w:val="000000"/>
          <w:sz w:val="28"/>
          <w:szCs w:val="28"/>
          <w:highlight w:val="white"/>
        </w:rPr>
        <w:t xml:space="preserve"> принадлежность к своему народу, этнокультурную идентичность, проявляющий уважение к своему и другим народам;</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п</w:t>
      </w:r>
      <w:r w:rsidRPr="00ED699D">
        <w:rPr>
          <w:color w:val="000000"/>
          <w:sz w:val="28"/>
          <w:szCs w:val="28"/>
          <w:highlight w:val="white"/>
        </w:rPr>
        <w:t>онимающий</w:t>
      </w:r>
      <w:proofErr w:type="gramEnd"/>
      <w:r w:rsidRPr="00ED699D">
        <w:rPr>
          <w:color w:val="000000"/>
          <w:sz w:val="28"/>
          <w:szCs w:val="28"/>
          <w:highlight w:val="white"/>
        </w:rPr>
        <w:t xml:space="preserve"> свою сопричастность прошлому, настоящему и будущему своей малой родины, родного края, своего народа, </w:t>
      </w:r>
      <w:r w:rsidRPr="00ED699D">
        <w:rPr>
          <w:color w:val="000000"/>
          <w:sz w:val="28"/>
          <w:szCs w:val="28"/>
        </w:rPr>
        <w:t>Российского государства</w:t>
      </w:r>
      <w:r w:rsidRPr="00ED699D">
        <w:rPr>
          <w:color w:val="000000"/>
          <w:sz w:val="28"/>
          <w:szCs w:val="28"/>
          <w:highlight w:val="white"/>
        </w:rPr>
        <w:t>;</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и</w:t>
      </w:r>
      <w:r w:rsidRPr="00ED699D">
        <w:rPr>
          <w:color w:val="000000"/>
          <w:sz w:val="28"/>
          <w:szCs w:val="28"/>
          <w:highlight w:val="white"/>
        </w:rPr>
        <w:t>меющий</w:t>
      </w:r>
      <w:proofErr w:type="gramEnd"/>
      <w:r w:rsidRPr="00ED699D">
        <w:rPr>
          <w:color w:val="000000"/>
          <w:sz w:val="28"/>
          <w:szCs w:val="28"/>
          <w:highlight w:val="white"/>
        </w:rPr>
        <w:t xml:space="preserve"> первоначальные представления о своих гражданских правах и обязанностях, ответственности в обществе и государстве;</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и</w:t>
      </w:r>
      <w:r w:rsidRPr="00ED699D">
        <w:rPr>
          <w:color w:val="000000"/>
          <w:sz w:val="28"/>
          <w:szCs w:val="28"/>
          <w:highlight w:val="white"/>
        </w:rPr>
        <w:t>меющий</w:t>
      </w:r>
      <w:proofErr w:type="gramEnd"/>
      <w:r w:rsidRPr="00ED699D">
        <w:rPr>
          <w:color w:val="000000"/>
          <w:sz w:val="28"/>
          <w:szCs w:val="28"/>
          <w:highlight w:val="white"/>
        </w:rPr>
        <w:t xml:space="preserve"> первоначальные представления о правах и ответственности человека в обществе; </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п</w:t>
      </w:r>
      <w:r w:rsidRPr="00ED699D">
        <w:rPr>
          <w:color w:val="000000"/>
          <w:sz w:val="28"/>
          <w:szCs w:val="28"/>
          <w:highlight w:val="white"/>
        </w:rPr>
        <w:t>онимающий</w:t>
      </w:r>
      <w:proofErr w:type="gramEnd"/>
      <w:r w:rsidRPr="00ED699D">
        <w:rPr>
          <w:color w:val="000000"/>
          <w:sz w:val="28"/>
          <w:szCs w:val="28"/>
          <w:highlight w:val="white"/>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в</w:t>
      </w:r>
      <w:r w:rsidRPr="00ED699D">
        <w:rPr>
          <w:color w:val="000000"/>
          <w:sz w:val="28"/>
          <w:szCs w:val="28"/>
          <w:highlight w:val="white"/>
        </w:rPr>
        <w:t>ладеющий</w:t>
      </w:r>
      <w:proofErr w:type="gramEnd"/>
      <w:r w:rsidRPr="00ED699D">
        <w:rPr>
          <w:color w:val="000000"/>
          <w:sz w:val="28"/>
          <w:szCs w:val="28"/>
          <w:highlight w:val="white"/>
        </w:rPr>
        <w:t xml:space="preserve"> навыками, необходимыми для успешной адаптации, социализации и </w:t>
      </w:r>
      <w:proofErr w:type="spellStart"/>
      <w:r w:rsidRPr="00ED699D">
        <w:rPr>
          <w:color w:val="000000"/>
          <w:sz w:val="28"/>
          <w:szCs w:val="28"/>
          <w:highlight w:val="white"/>
        </w:rPr>
        <w:t>самоактуализации</w:t>
      </w:r>
      <w:proofErr w:type="spellEnd"/>
      <w:r w:rsidRPr="00ED699D">
        <w:rPr>
          <w:color w:val="000000"/>
          <w:sz w:val="28"/>
          <w:szCs w:val="28"/>
          <w:highlight w:val="white"/>
        </w:rPr>
        <w:t xml:space="preserve"> в обществе; </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з</w:t>
      </w:r>
      <w:r w:rsidRPr="00ED699D">
        <w:rPr>
          <w:color w:val="000000"/>
          <w:sz w:val="28"/>
          <w:szCs w:val="28"/>
          <w:highlight w:val="white"/>
        </w:rPr>
        <w:t>нающий</w:t>
      </w:r>
      <w:proofErr w:type="gramEnd"/>
      <w:r w:rsidRPr="00ED699D">
        <w:rPr>
          <w:color w:val="000000"/>
          <w:sz w:val="28"/>
          <w:szCs w:val="28"/>
          <w:highlight w:val="white"/>
        </w:rPr>
        <w:t xml:space="preserve"> основные социальные роли, соответствующие возрасту;</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з</w:t>
      </w:r>
      <w:r w:rsidRPr="00ED699D">
        <w:rPr>
          <w:color w:val="000000"/>
          <w:sz w:val="28"/>
          <w:szCs w:val="28"/>
          <w:highlight w:val="white"/>
        </w:rPr>
        <w:t>нающий</w:t>
      </w:r>
      <w:proofErr w:type="gramEnd"/>
      <w:r w:rsidRPr="00ED699D">
        <w:rPr>
          <w:color w:val="000000"/>
          <w:sz w:val="28"/>
          <w:szCs w:val="28"/>
          <w:highlight w:val="white"/>
        </w:rPr>
        <w:t xml:space="preserve"> нормы и правила общественного поведения;</w:t>
      </w:r>
    </w:p>
    <w:p w:rsidR="000E6770" w:rsidRPr="00ED699D" w:rsidRDefault="000E6770" w:rsidP="000E6770">
      <w:pPr>
        <w:tabs>
          <w:tab w:val="left" w:pos="851"/>
        </w:tabs>
        <w:spacing w:line="276" w:lineRule="auto"/>
        <w:ind w:right="-284" w:firstLine="851"/>
        <w:jc w:val="both"/>
      </w:pPr>
      <w:r w:rsidRPr="00ED699D">
        <w:rPr>
          <w:sz w:val="28"/>
          <w:szCs w:val="28"/>
        </w:rPr>
        <w:t>и</w:t>
      </w:r>
      <w:r w:rsidRPr="00ED699D">
        <w:rPr>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E6770" w:rsidRPr="00ED699D" w:rsidRDefault="000E6770" w:rsidP="000E6770">
      <w:pPr>
        <w:tabs>
          <w:tab w:val="left" w:pos="851"/>
        </w:tabs>
        <w:spacing w:line="276" w:lineRule="auto"/>
        <w:ind w:right="-284" w:firstLine="851"/>
        <w:jc w:val="both"/>
      </w:pPr>
      <w:proofErr w:type="gramStart"/>
      <w:r w:rsidRPr="00ED699D">
        <w:rPr>
          <w:sz w:val="28"/>
          <w:szCs w:val="28"/>
        </w:rPr>
        <w:t>п</w:t>
      </w:r>
      <w:r w:rsidRPr="00ED699D">
        <w:rPr>
          <w:color w:val="000000"/>
          <w:sz w:val="28"/>
          <w:szCs w:val="28"/>
          <w:highlight w:val="white"/>
        </w:rPr>
        <w:t>ринимающий</w:t>
      </w:r>
      <w:proofErr w:type="gramEnd"/>
      <w:r w:rsidRPr="00ED699D">
        <w:rPr>
          <w:color w:val="000000"/>
          <w:sz w:val="28"/>
          <w:szCs w:val="28"/>
          <w:highlight w:val="white"/>
        </w:rPr>
        <w:t xml:space="preserve"> участие в жизни отряда, лагеря, в доступной по возрасту социально значимой деятельности.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14.2.2. Духовно-нравственное воспитание: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понимающий</w:t>
      </w:r>
      <w:proofErr w:type="gramEnd"/>
      <w:r w:rsidRPr="00ED699D">
        <w:rPr>
          <w:color w:val="000000"/>
          <w:sz w:val="28"/>
          <w:szCs w:val="28"/>
          <w:highlight w:val="white"/>
        </w:rPr>
        <w:t xml:space="preserve"> ценность каждой человеческой жизни, признающий индивидуальность и достоинство каждого человека;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владеющий</w:t>
      </w:r>
      <w:proofErr w:type="gramEnd"/>
      <w:r w:rsidRPr="00ED699D">
        <w:rPr>
          <w:color w:val="000000"/>
          <w:sz w:val="28"/>
          <w:szCs w:val="28"/>
          <w:highlight w:val="white"/>
        </w:rPr>
        <w:t xml:space="preserve"> первоначальными навыками общения с людьми разных народов, вероисповеданий;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знающий</w:t>
      </w:r>
      <w:proofErr w:type="gramEnd"/>
      <w:r w:rsidRPr="00ED699D">
        <w:rPr>
          <w:color w:val="000000"/>
          <w:sz w:val="28"/>
          <w:szCs w:val="28"/>
          <w:highlight w:val="white"/>
        </w:rPr>
        <w:t xml:space="preserve"> и уважающий традиции и ценности своей семьи, российские традиционные семейные ценности (с учетом этнической, религиозной принадлежности);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владеющий</w:t>
      </w:r>
      <w:proofErr w:type="gramEnd"/>
      <w:r w:rsidRPr="00ED699D">
        <w:rPr>
          <w:color w:val="000000"/>
          <w:sz w:val="28"/>
          <w:szCs w:val="28"/>
          <w:highlight w:val="white"/>
        </w:rPr>
        <w:t xml:space="preserve">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знающий</w:t>
      </w:r>
      <w:proofErr w:type="gramEnd"/>
      <w:r w:rsidRPr="00ED699D">
        <w:rPr>
          <w:color w:val="000000"/>
          <w:sz w:val="28"/>
          <w:szCs w:val="28"/>
          <w:highlight w:val="white"/>
        </w:rPr>
        <w:t xml:space="preserve"> и соблюдающий основные правила этикета в обществе.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14.2.3. Эстетическое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способный</w:t>
      </w:r>
      <w:proofErr w:type="gramEnd"/>
      <w:r w:rsidRPr="00ED699D">
        <w:rPr>
          <w:color w:val="000000"/>
          <w:sz w:val="28"/>
          <w:szCs w:val="28"/>
          <w:highlight w:val="white"/>
        </w:rPr>
        <w:t xml:space="preserve"> воспринимать и чувствовать прекрасное в быту, природе, искусстве, творчестве людей;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интерес и уважение к художественной культуре;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стремление к самовыражению в разных видах художественной деятельности, искусстве.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14.2.4 Физическое воспитание, формирование культуры здорового образа жизни и эмоционального благополучия: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соблюдающий основные правила здорового и безопасного для себя и других людей образа жизни, в том числе в информационной среде;</w:t>
      </w:r>
      <w:proofErr w:type="gramEnd"/>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w:t>
      </w:r>
      <w:proofErr w:type="gramEnd"/>
      <w:r w:rsidRPr="00ED699D">
        <w:rPr>
          <w:color w:val="000000"/>
          <w:sz w:val="28"/>
          <w:szCs w:val="28"/>
          <w:highlight w:val="white"/>
        </w:rPr>
        <w:t xml:space="preserve"> на физическое развитие, занятия спортом;</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бережно </w:t>
      </w:r>
      <w:proofErr w:type="gramStart"/>
      <w:r w:rsidRPr="00ED699D">
        <w:rPr>
          <w:color w:val="000000"/>
          <w:sz w:val="28"/>
          <w:szCs w:val="28"/>
          <w:highlight w:val="white"/>
        </w:rPr>
        <w:t>относящийся</w:t>
      </w:r>
      <w:proofErr w:type="gramEnd"/>
      <w:r w:rsidRPr="00ED699D">
        <w:rPr>
          <w:color w:val="000000"/>
          <w:sz w:val="28"/>
          <w:szCs w:val="28"/>
          <w:highlight w:val="white"/>
        </w:rPr>
        <w:t xml:space="preserve"> к физическому здоровью и душевному состоянию своему и других людей;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владеющий</w:t>
      </w:r>
      <w:proofErr w:type="gramEnd"/>
      <w:r w:rsidRPr="00ED699D">
        <w:rPr>
          <w:color w:val="000000"/>
          <w:sz w:val="28"/>
          <w:szCs w:val="28"/>
          <w:highlight w:val="white"/>
        </w:rPr>
        <w:t xml:space="preserve"> основными навыками личной и общественной гигиены, безопасного поведения в быту, природе,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и принимающий свою половую принадлежность, соответствующие ей психофизические и поведенческие особенности с учетом возраста.</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14.2.5 Трудовое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ценность честного труда в жизни человека, семьи, общества и государства;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уважение к труду, людям труда, ответственное потребление и бережное отношение к результатам своего труда и других людей, прошлых поколений;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обладающий</w:t>
      </w:r>
      <w:proofErr w:type="gramEnd"/>
      <w:r w:rsidRPr="00ED699D">
        <w:rPr>
          <w:color w:val="000000"/>
          <w:sz w:val="28"/>
          <w:szCs w:val="28"/>
          <w:highlight w:val="white"/>
        </w:rPr>
        <w:t xml:space="preserve"> навыками </w:t>
      </w:r>
      <w:proofErr w:type="spellStart"/>
      <w:r w:rsidRPr="00ED699D">
        <w:rPr>
          <w:color w:val="000000"/>
          <w:sz w:val="28"/>
          <w:szCs w:val="28"/>
          <w:highlight w:val="white"/>
        </w:rPr>
        <w:t>самообслуживающего</w:t>
      </w:r>
      <w:proofErr w:type="spellEnd"/>
      <w:r w:rsidRPr="00ED699D">
        <w:rPr>
          <w:color w:val="000000"/>
          <w:sz w:val="28"/>
          <w:szCs w:val="28"/>
          <w:highlight w:val="white"/>
        </w:rPr>
        <w:t xml:space="preserve"> труда;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желание участвовать в различных видах доступного по возрасту труда, трудовой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проявляющий интерес к разным профессиям.</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14.2.6. Экологическое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понимающий</w:t>
      </w:r>
      <w:proofErr w:type="gramEnd"/>
      <w:r w:rsidRPr="00ED699D">
        <w:rPr>
          <w:color w:val="000000"/>
          <w:sz w:val="28"/>
          <w:szCs w:val="28"/>
          <w:highlight w:val="white"/>
        </w:rPr>
        <w:t xml:space="preserve"> зависимость жизни людей от природы, ценность природы, окружающей среды;</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14.2.7. Познавательное направление воспитания: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познавательные интересы, активность, инициативность, любознательность и самостоятельность в познании;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обладающий</w:t>
      </w:r>
      <w:proofErr w:type="gramEnd"/>
      <w:r w:rsidRPr="00ED699D">
        <w:rPr>
          <w:color w:val="000000"/>
          <w:sz w:val="28"/>
          <w:szCs w:val="28"/>
          <w:highlight w:val="white"/>
        </w:rPr>
        <w:t xml:space="preserve">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уважение и интерес к науке, научному знанию в разных областях.</w:t>
      </w:r>
    </w:p>
    <w:p w:rsidR="000E6770" w:rsidRPr="00ED699D" w:rsidRDefault="000E6770" w:rsidP="000E6770">
      <w:pPr>
        <w:tabs>
          <w:tab w:val="left" w:pos="851"/>
        </w:tabs>
        <w:spacing w:line="276" w:lineRule="auto"/>
        <w:ind w:right="-284" w:firstLine="851"/>
        <w:jc w:val="both"/>
      </w:pPr>
      <w:r w:rsidRPr="00ED699D">
        <w:rPr>
          <w:b/>
          <w:sz w:val="28"/>
          <w:szCs w:val="28"/>
          <w:highlight w:val="white"/>
        </w:rPr>
        <w:t>14.3. Целевые ориентиры результатов воспитания подросткового возраста (11-14 лет)</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14.3.1. Гражданское воспитание: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знающий</w:t>
      </w:r>
      <w:proofErr w:type="gramEnd"/>
      <w:r w:rsidRPr="00ED699D">
        <w:rPr>
          <w:color w:val="000000"/>
          <w:sz w:val="28"/>
          <w:szCs w:val="28"/>
          <w:highlight w:val="white"/>
        </w:rPr>
        <w:t xml:space="preserve"> и принимающий свою российскую гражданскую идентичность в поликультурном и </w:t>
      </w:r>
      <w:proofErr w:type="spellStart"/>
      <w:r w:rsidRPr="00ED699D">
        <w:rPr>
          <w:color w:val="000000"/>
          <w:sz w:val="28"/>
          <w:szCs w:val="28"/>
          <w:highlight w:val="white"/>
        </w:rPr>
        <w:t>многоконфессиональном</w:t>
      </w:r>
      <w:proofErr w:type="spellEnd"/>
      <w:r w:rsidRPr="00ED699D">
        <w:rPr>
          <w:color w:val="000000"/>
          <w:sz w:val="28"/>
          <w:szCs w:val="28"/>
          <w:highlight w:val="white"/>
        </w:rPr>
        <w:t xml:space="preserve"> российском обществе, в современном мировом сообществе;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уважение, ценностное отношение к государственным символам России, праздникам, традициям народа России;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понимающий</w:t>
      </w:r>
      <w:proofErr w:type="gramEnd"/>
      <w:r w:rsidRPr="00ED699D">
        <w:rPr>
          <w:color w:val="000000"/>
          <w:sz w:val="28"/>
          <w:szCs w:val="28"/>
          <w:highlight w:val="white"/>
        </w:rPr>
        <w:t xml:space="preserve"> и принимающий свою сопричастность прошлому, настоящему и будущему </w:t>
      </w:r>
      <w:r w:rsidRPr="00ED699D">
        <w:rPr>
          <w:color w:val="000000"/>
          <w:sz w:val="28"/>
          <w:szCs w:val="28"/>
        </w:rPr>
        <w:t>народов Р</w:t>
      </w:r>
      <w:r w:rsidRPr="00ED699D">
        <w:rPr>
          <w:color w:val="000000"/>
          <w:sz w:val="28"/>
          <w:szCs w:val="28"/>
          <w:highlight w:val="white"/>
        </w:rPr>
        <w:t>оссии, тысячелетней истории российской государственности;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готовность к выполнению обязанностей гражданина России, реализации своих гражданских прав и свобод;</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w:t>
      </w:r>
      <w:proofErr w:type="gramStart"/>
      <w:r w:rsidRPr="00ED699D">
        <w:rPr>
          <w:color w:val="000000"/>
          <w:sz w:val="28"/>
          <w:szCs w:val="28"/>
          <w:highlight w:val="white"/>
        </w:rPr>
        <w:t>нуждающимся</w:t>
      </w:r>
      <w:proofErr w:type="gramEnd"/>
      <w:r w:rsidRPr="00ED699D">
        <w:rPr>
          <w:color w:val="000000"/>
          <w:sz w:val="28"/>
          <w:szCs w:val="28"/>
          <w:highlight w:val="white"/>
        </w:rPr>
        <w:t xml:space="preserve"> и т.п.);</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принимающий участие в жизни лагеря (в том числе в самоуправлении), местного сообщества, родного края;</w:t>
      </w:r>
      <w:proofErr w:type="gramEnd"/>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знающий</w:t>
      </w:r>
      <w:proofErr w:type="gramEnd"/>
      <w:r w:rsidRPr="00ED699D">
        <w:rPr>
          <w:color w:val="000000"/>
          <w:sz w:val="28"/>
          <w:szCs w:val="28"/>
          <w:highlight w:val="white"/>
        </w:rPr>
        <w:t xml:space="preserve"> нормы и правила общественного поведения;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r>
      <w:proofErr w:type="gramStart"/>
      <w:r w:rsidRPr="00ED699D">
        <w:rPr>
          <w:color w:val="000000"/>
          <w:sz w:val="28"/>
          <w:szCs w:val="28"/>
          <w:highlight w:val="white"/>
        </w:rPr>
        <w:t>знающий</w:t>
      </w:r>
      <w:proofErr w:type="gramEnd"/>
      <w:r w:rsidRPr="00ED699D">
        <w:rPr>
          <w:color w:val="000000"/>
          <w:sz w:val="28"/>
          <w:szCs w:val="28"/>
          <w:highlight w:val="white"/>
        </w:rPr>
        <w:t xml:space="preserve"> основные социальные роли, соответствующие возрасту;</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обладающий</w:t>
      </w:r>
      <w:proofErr w:type="gramEnd"/>
      <w:r w:rsidRPr="00ED699D">
        <w:rPr>
          <w:color w:val="000000"/>
          <w:sz w:val="28"/>
          <w:szCs w:val="28"/>
          <w:highlight w:val="white"/>
        </w:rPr>
        <w:t xml:space="preserve">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14.3.2. Патриотическое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свою национальную, этническую принадлежность, любящий свой народ, его традиции, культуру;</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принимающий</w:t>
      </w:r>
      <w:proofErr w:type="gramEnd"/>
      <w:r w:rsidRPr="00ED699D">
        <w:rPr>
          <w:color w:val="000000"/>
          <w:sz w:val="28"/>
          <w:szCs w:val="28"/>
          <w:highlight w:val="white"/>
        </w:rPr>
        <w:t xml:space="preserve"> участие в мероприятиях патриотического направления.</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14.3.3. Духовно-нравственное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неприятие антигуманных и асоциальных поступков, поведения, противоречащих традиционным в России духовно-нравственным нормам и ценностям;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уважение к старшим, к российским традиционным </w:t>
      </w:r>
      <w:r w:rsidRPr="00ED699D">
        <w:rPr>
          <w:color w:val="000000"/>
          <w:sz w:val="28"/>
          <w:szCs w:val="28"/>
          <w:highlight w:val="white"/>
        </w:rPr>
        <w:lastRenderedPageBreak/>
        <w:t xml:space="preserve">семейным ценностям, институту брака как союзу мужчины и женщины для создания семьи, рождения и воспитания детей;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владеющий</w:t>
      </w:r>
      <w:proofErr w:type="gramEnd"/>
      <w:r w:rsidRPr="00ED699D">
        <w:rPr>
          <w:color w:val="000000"/>
          <w:sz w:val="28"/>
          <w:szCs w:val="28"/>
          <w:highlight w:val="white"/>
        </w:rPr>
        <w:t xml:space="preserve"> коммуникативными навыками, необходимыми для успешной адаптации, социализации и </w:t>
      </w:r>
      <w:proofErr w:type="spellStart"/>
      <w:r w:rsidRPr="00ED699D">
        <w:rPr>
          <w:color w:val="000000"/>
          <w:sz w:val="28"/>
          <w:szCs w:val="28"/>
          <w:highlight w:val="white"/>
        </w:rPr>
        <w:t>самоактуализации</w:t>
      </w:r>
      <w:proofErr w:type="spellEnd"/>
      <w:r w:rsidRPr="00ED699D">
        <w:rPr>
          <w:color w:val="000000"/>
          <w:sz w:val="28"/>
          <w:szCs w:val="28"/>
          <w:highlight w:val="white"/>
        </w:rPr>
        <w:t xml:space="preserve"> детей в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14.3.4. Эстетическое воспитание:</w:t>
      </w:r>
    </w:p>
    <w:p w:rsidR="000E6770" w:rsidRPr="00ED699D" w:rsidRDefault="000E6770" w:rsidP="000E6770">
      <w:pPr>
        <w:widowControl/>
        <w:numPr>
          <w:ilvl w:val="0"/>
          <w:numId w:val="4"/>
        </w:numPr>
        <w:tabs>
          <w:tab w:val="left" w:pos="851"/>
        </w:tabs>
        <w:suppressAutoHyphens/>
        <w:adjustRightInd w:val="0"/>
        <w:spacing w:line="276" w:lineRule="auto"/>
        <w:ind w:left="0" w:right="-284" w:firstLine="851"/>
        <w:jc w:val="both"/>
      </w:pPr>
      <w:r w:rsidRPr="00ED699D">
        <w:rPr>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понимание ценности отечественного и мирового художественного наследия, роли народных традиций и народного творчества в искусстве;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w:t>
      </w:r>
      <w:proofErr w:type="gramEnd"/>
      <w:r w:rsidRPr="00ED699D">
        <w:rPr>
          <w:color w:val="000000"/>
          <w:sz w:val="28"/>
          <w:szCs w:val="28"/>
          <w:highlight w:val="white"/>
        </w:rPr>
        <w:t xml:space="preserve"> на самовыражение в разных видах искусства, художественном творчестве.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14.3.5. Физическое воспитание, формирование культуры здорового образа жизни и эмоционального благополучия: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roofErr w:type="gramEnd"/>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умеющий</w:t>
      </w:r>
      <w:proofErr w:type="gramEnd"/>
      <w:r w:rsidRPr="00ED699D">
        <w:rPr>
          <w:color w:val="000000"/>
          <w:sz w:val="28"/>
          <w:szCs w:val="28"/>
          <w:highlight w:val="white"/>
        </w:rPr>
        <w:t xml:space="preserve"> осознавать физическое и эмоциональное состояние (своё и других людей), стремящийся управлять собственным эмоциональным состоянием;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способный</w:t>
      </w:r>
      <w:proofErr w:type="gramEnd"/>
      <w:r w:rsidRPr="00ED699D">
        <w:rPr>
          <w:color w:val="000000"/>
          <w:sz w:val="28"/>
          <w:szCs w:val="28"/>
          <w:highlight w:val="white"/>
        </w:rPr>
        <w:t xml:space="preserve"> адаптироваться к меняющимся социальным, информационным и природным условиям, стрессовым ситуациям.</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14.3.6. Трудовое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уважающий труд, результаты своего труда, труда других людей;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интерес к практическому изучению профессий и труда </w:t>
      </w:r>
      <w:r w:rsidRPr="00ED699D">
        <w:rPr>
          <w:color w:val="000000"/>
          <w:sz w:val="28"/>
          <w:szCs w:val="28"/>
          <w:highlight w:val="white"/>
        </w:rPr>
        <w:lastRenderedPageBreak/>
        <w:t xml:space="preserve">различного рода;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14.3.7. Экологическое воспитание: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активное неприятие действий, приносящих вред природе;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w:t>
      </w:r>
      <w:proofErr w:type="gramEnd"/>
      <w:r w:rsidRPr="00ED699D">
        <w:rPr>
          <w:color w:val="000000"/>
          <w:sz w:val="28"/>
          <w:szCs w:val="28"/>
          <w:highlight w:val="white"/>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участвующий в практической деятельности экологической, природоохранной направленности.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14.3.8. Познавательное направление воспитания: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познавательные интересы в разных предметных областях с учётом индивидуальных интересов, способностей, достижений;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w:t>
      </w:r>
      <w:proofErr w:type="gramEnd"/>
      <w:r w:rsidRPr="00ED699D">
        <w:rPr>
          <w:color w:val="000000"/>
          <w:sz w:val="28"/>
          <w:szCs w:val="28"/>
          <w:highlight w:val="white"/>
        </w:rPr>
        <w:t xml:space="preserve"> в деятельности на научные знания о природе и обществе, взаимосвязях человека с природной и социальной средой;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развивающий</w:t>
      </w:r>
      <w:proofErr w:type="gramEnd"/>
      <w:r w:rsidRPr="00ED699D">
        <w:rPr>
          <w:color w:val="000000"/>
          <w:sz w:val="28"/>
          <w:szCs w:val="28"/>
          <w:highlight w:val="white"/>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E6770" w:rsidRPr="00ED699D" w:rsidRDefault="000E6770" w:rsidP="000E6770">
      <w:pPr>
        <w:tabs>
          <w:tab w:val="left" w:pos="851"/>
        </w:tabs>
        <w:spacing w:line="276" w:lineRule="auto"/>
        <w:ind w:right="-284" w:firstLine="851"/>
        <w:jc w:val="both"/>
      </w:pPr>
      <w:r w:rsidRPr="00ED699D">
        <w:rPr>
          <w:b/>
          <w:sz w:val="28"/>
          <w:szCs w:val="28"/>
          <w:highlight w:val="white"/>
        </w:rPr>
        <w:t>14.4. Целевые ориентиры результатов воспитания юношеского возраста (15-17 лет)</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14.4.1. Гражданское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осознанно </w:t>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свою российскую гражданскую принадлежность (идентичность) в поликультурном, многонациональном и </w:t>
      </w:r>
      <w:proofErr w:type="spellStart"/>
      <w:r w:rsidRPr="00ED699D">
        <w:rPr>
          <w:color w:val="000000"/>
          <w:sz w:val="28"/>
          <w:szCs w:val="28"/>
          <w:highlight w:val="white"/>
        </w:rPr>
        <w:t>многоконфессиональном</w:t>
      </w:r>
      <w:proofErr w:type="spellEnd"/>
      <w:r w:rsidRPr="00ED699D">
        <w:rPr>
          <w:color w:val="000000"/>
          <w:sz w:val="28"/>
          <w:szCs w:val="28"/>
          <w:highlight w:val="white"/>
        </w:rPr>
        <w:t xml:space="preserve"> российском обществе, в мировом сообществе;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w:t>
      </w:r>
      <w:r w:rsidRPr="00ED699D">
        <w:rPr>
          <w:color w:val="000000"/>
          <w:sz w:val="28"/>
          <w:szCs w:val="28"/>
          <w:highlight w:val="white"/>
        </w:rPr>
        <w:lastRenderedPageBreak/>
        <w:t>исторического просвещения, сформированного российского национального исторического сознания;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готовность к защите Родины, способный </w:t>
      </w:r>
      <w:proofErr w:type="spellStart"/>
      <w:r w:rsidRPr="00ED699D">
        <w:rPr>
          <w:color w:val="000000"/>
          <w:sz w:val="28"/>
          <w:szCs w:val="28"/>
          <w:highlight w:val="white"/>
        </w:rPr>
        <w:t>аргументированно</w:t>
      </w:r>
      <w:proofErr w:type="spellEnd"/>
      <w:r w:rsidRPr="00ED699D">
        <w:rPr>
          <w:color w:val="000000"/>
          <w:sz w:val="28"/>
          <w:szCs w:val="28"/>
          <w:highlight w:val="white"/>
        </w:rPr>
        <w:t xml:space="preserve"> отстаивать суверенитет и достоинство народа России и Российского государства, сохранять и защищать историческую правду;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w:t>
      </w:r>
      <w:proofErr w:type="gramEnd"/>
      <w:r w:rsidRPr="00ED699D">
        <w:rPr>
          <w:color w:val="000000"/>
          <w:sz w:val="28"/>
          <w:szCs w:val="28"/>
          <w:highlight w:val="white"/>
        </w:rPr>
        <w:t xml:space="preserve"> на активное гражданское участие на основе уважения закона и правопорядка, прав и свобод сограждан;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понимающий</w:t>
      </w:r>
      <w:proofErr w:type="gramEnd"/>
      <w:r w:rsidRPr="00ED699D">
        <w:rPr>
          <w:color w:val="000000"/>
          <w:sz w:val="28"/>
          <w:szCs w:val="28"/>
          <w:highlight w:val="white"/>
        </w:rPr>
        <w:t xml:space="preserve"> и применяющий нормы и правила общественного поведения, учитывая социальные и культурные особенности;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обладающий</w:t>
      </w:r>
      <w:proofErr w:type="gramEnd"/>
      <w:r w:rsidRPr="00ED699D">
        <w:rPr>
          <w:color w:val="000000"/>
          <w:sz w:val="28"/>
          <w:szCs w:val="28"/>
          <w:highlight w:val="white"/>
        </w:rPr>
        <w:t xml:space="preserve"> личностными качествами, способствующими успешному социальному взаимодействию: социальной ответственности, самооценкой, </w:t>
      </w:r>
      <w:proofErr w:type="spellStart"/>
      <w:r w:rsidRPr="00ED699D">
        <w:rPr>
          <w:color w:val="000000"/>
          <w:sz w:val="28"/>
          <w:szCs w:val="28"/>
          <w:highlight w:val="white"/>
        </w:rPr>
        <w:t>эмпатией</w:t>
      </w:r>
      <w:proofErr w:type="spellEnd"/>
      <w:r w:rsidRPr="00ED699D">
        <w:rPr>
          <w:color w:val="000000"/>
          <w:sz w:val="28"/>
          <w:szCs w:val="28"/>
          <w:highlight w:val="white"/>
        </w:rPr>
        <w:t>, а также развитыми организаторскими и лидерскими качествами;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roofErr w:type="gramEnd"/>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14.4.2. Патриотическое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свою национальную, этническую принадлежность, приверженность к родной культуре, любовь к своему народу;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сознающий</w:t>
      </w:r>
      <w:proofErr w:type="gramEnd"/>
      <w:r w:rsidRPr="00ED699D">
        <w:rPr>
          <w:color w:val="000000"/>
          <w:sz w:val="28"/>
          <w:szCs w:val="28"/>
          <w:highlight w:val="white"/>
        </w:rPr>
        <w:t xml:space="preserve"> причастность к многонациональному народу Российской Федерации, Российскому Отечеству, российскую культурную идентичность;</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14.4.3. Духовно-нравственное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приверженность традиционным духовно-нравственным </w:t>
      </w:r>
      <w:r w:rsidRPr="00ED699D">
        <w:rPr>
          <w:color w:val="000000"/>
          <w:sz w:val="28"/>
          <w:szCs w:val="28"/>
          <w:highlight w:val="white"/>
        </w:rPr>
        <w:lastRenderedPageBreak/>
        <w:t xml:space="preserve">ценностям, культуре народов России с учётом мировоззренческого, национального, конфессионального самоопределения; </w:t>
      </w:r>
    </w:p>
    <w:p w:rsidR="000E6770" w:rsidRPr="00ED699D" w:rsidRDefault="000E6770" w:rsidP="000E6770">
      <w:pPr>
        <w:tabs>
          <w:tab w:val="left" w:pos="851"/>
        </w:tabs>
        <w:spacing w:line="276" w:lineRule="auto"/>
        <w:ind w:right="-284"/>
        <w:jc w:val="both"/>
      </w:pPr>
      <w:r w:rsidRPr="00ED699D">
        <w:rPr>
          <w:color w:val="000000"/>
          <w:sz w:val="28"/>
          <w:szCs w:val="28"/>
        </w:rPr>
        <w:tab/>
      </w:r>
      <w:proofErr w:type="gramStart"/>
      <w:r w:rsidRPr="00ED699D">
        <w:rPr>
          <w:color w:val="000000"/>
          <w:sz w:val="28"/>
          <w:szCs w:val="28"/>
        </w:rPr>
        <w:t>действующий</w:t>
      </w:r>
      <w:proofErr w:type="gramEnd"/>
      <w:r w:rsidRPr="00ED699D">
        <w:rPr>
          <w:color w:val="000000"/>
          <w:sz w:val="28"/>
          <w:szCs w:val="28"/>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0E6770" w:rsidRPr="00ED699D" w:rsidRDefault="000E6770" w:rsidP="000E6770">
      <w:pPr>
        <w:tabs>
          <w:tab w:val="left" w:pos="851"/>
        </w:tabs>
        <w:spacing w:line="276" w:lineRule="auto"/>
        <w:ind w:right="-284"/>
        <w:jc w:val="both"/>
      </w:pPr>
      <w:r w:rsidRPr="00ED699D">
        <w:rPr>
          <w:color w:val="000000"/>
          <w:sz w:val="28"/>
          <w:szCs w:val="28"/>
        </w:rPr>
        <w:tab/>
      </w:r>
      <w:proofErr w:type="gramStart"/>
      <w:r w:rsidRPr="00ED699D">
        <w:rPr>
          <w:color w:val="000000"/>
          <w:sz w:val="28"/>
          <w:szCs w:val="28"/>
        </w:rPr>
        <w:t>проявляющий</w:t>
      </w:r>
      <w:proofErr w:type="gramEnd"/>
      <w:r w:rsidRPr="00ED699D">
        <w:rPr>
          <w:color w:val="000000"/>
          <w:sz w:val="28"/>
          <w:szCs w:val="28"/>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0E6770" w:rsidRPr="00ED699D" w:rsidRDefault="000E6770" w:rsidP="000E6770">
      <w:pPr>
        <w:tabs>
          <w:tab w:val="left" w:pos="851"/>
        </w:tabs>
        <w:spacing w:line="276" w:lineRule="auto"/>
        <w:ind w:right="-284"/>
        <w:jc w:val="both"/>
      </w:pPr>
      <w:r w:rsidRPr="00ED699D">
        <w:rPr>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0E6770" w:rsidRPr="00ED699D" w:rsidRDefault="000E6770" w:rsidP="000E6770">
      <w:pPr>
        <w:tabs>
          <w:tab w:val="left" w:pos="851"/>
        </w:tabs>
        <w:spacing w:line="276" w:lineRule="auto"/>
        <w:ind w:right="-284"/>
        <w:jc w:val="both"/>
      </w:pPr>
      <w:r w:rsidRPr="00ED699D">
        <w:rPr>
          <w:color w:val="000000"/>
          <w:sz w:val="28"/>
          <w:szCs w:val="28"/>
        </w:rPr>
        <w:tab/>
      </w:r>
      <w:proofErr w:type="gramStart"/>
      <w:r w:rsidRPr="00ED699D">
        <w:rPr>
          <w:color w:val="000000"/>
          <w:sz w:val="28"/>
          <w:szCs w:val="28"/>
        </w:rPr>
        <w:t>ориентированный</w:t>
      </w:r>
      <w:proofErr w:type="gramEnd"/>
      <w:r w:rsidRPr="00ED699D">
        <w:rPr>
          <w:color w:val="000000"/>
          <w:sz w:val="28"/>
          <w:szCs w:val="28"/>
        </w:rPr>
        <w:t xml:space="preserve"> на создание устойчивой семьи на основе российских традиционных семейных ценностей, понимания брака как союза мужчины и женщины для </w:t>
      </w:r>
      <w:r w:rsidRPr="00ED699D">
        <w:rPr>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14.4.4. Эстетическое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понимание ценности отечественного и мирового искусства, российского и мирового художественного наследия;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w:t>
      </w:r>
      <w:proofErr w:type="gramEnd"/>
      <w:r w:rsidRPr="00ED699D">
        <w:rPr>
          <w:color w:val="000000"/>
          <w:sz w:val="28"/>
          <w:szCs w:val="28"/>
          <w:highlight w:val="white"/>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14.4.5. Физическое воспитание, формирование культуры здорового образа жизни и эмоционального благополучия: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r>
      <w:proofErr w:type="gramStart"/>
      <w:r w:rsidRPr="00ED699D">
        <w:rPr>
          <w:color w:val="000000"/>
          <w:sz w:val="28"/>
          <w:szCs w:val="28"/>
          <w:highlight w:val="white"/>
        </w:rPr>
        <w:t>понимающий</w:t>
      </w:r>
      <w:proofErr w:type="gramEnd"/>
      <w:r w:rsidRPr="00ED699D">
        <w:rPr>
          <w:color w:val="000000"/>
          <w:sz w:val="28"/>
          <w:szCs w:val="28"/>
          <w:highlight w:val="white"/>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 xml:space="preserve">соблюдающий правила личной и общественной безопасности, в том числе безопасного поведения в информационной среде; </w:t>
      </w:r>
      <w:proofErr w:type="gramEnd"/>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проявляющий</w:t>
      </w:r>
      <w:proofErr w:type="gramEnd"/>
      <w:r w:rsidRPr="00ED699D">
        <w:rPr>
          <w:color w:val="000000"/>
          <w:sz w:val="28"/>
          <w:szCs w:val="28"/>
          <w:highlight w:val="white"/>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демонстрирующий</w:t>
      </w:r>
      <w:proofErr w:type="gramEnd"/>
      <w:r w:rsidRPr="00ED699D">
        <w:rPr>
          <w:color w:val="000000"/>
          <w:sz w:val="28"/>
          <w:szCs w:val="28"/>
          <w:highlight w:val="white"/>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развивающий</w:t>
      </w:r>
      <w:proofErr w:type="gramEnd"/>
      <w:r w:rsidRPr="00ED699D">
        <w:rPr>
          <w:color w:val="000000"/>
          <w:sz w:val="28"/>
          <w:szCs w:val="28"/>
          <w:highlight w:val="white"/>
        </w:rPr>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14.4.6. Трудовое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сформированные навыки трудолюбия, готовность к честному труду;</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способный</w:t>
      </w:r>
      <w:proofErr w:type="gramEnd"/>
      <w:r w:rsidRPr="00ED699D">
        <w:rPr>
          <w:color w:val="000000"/>
          <w:sz w:val="28"/>
          <w:szCs w:val="28"/>
          <w:highlight w:val="white"/>
        </w:rPr>
        <w:t xml:space="preserve"> к творческой созидательной социально значимой трудовой деятельности в различных социально-трудовых ролях;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roofErr w:type="gramEnd"/>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понимающий</w:t>
      </w:r>
      <w:proofErr w:type="gramEnd"/>
      <w:r w:rsidRPr="00ED699D">
        <w:rPr>
          <w:color w:val="000000"/>
          <w:sz w:val="28"/>
          <w:szCs w:val="28"/>
          <w:highlight w:val="white"/>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w:t>
      </w:r>
      <w:r w:rsidRPr="00ED699D">
        <w:rPr>
          <w:color w:val="000000"/>
          <w:sz w:val="28"/>
          <w:szCs w:val="28"/>
          <w:highlight w:val="white"/>
        </w:rPr>
        <w:lastRenderedPageBreak/>
        <w:t>трудиться в современном обществе.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14.4.7. Экологическое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 xml:space="preserve">демонстрирующий в поведении </w:t>
      </w:r>
      <w:proofErr w:type="spellStart"/>
      <w:r w:rsidRPr="00ED699D">
        <w:rPr>
          <w:color w:val="000000"/>
          <w:sz w:val="28"/>
          <w:szCs w:val="28"/>
          <w:highlight w:val="white"/>
        </w:rPr>
        <w:t>сформированность</w:t>
      </w:r>
      <w:proofErr w:type="spellEnd"/>
      <w:r w:rsidRPr="00ED699D">
        <w:rPr>
          <w:color w:val="000000"/>
          <w:sz w:val="28"/>
          <w:szCs w:val="28"/>
          <w:highlight w:val="white"/>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деятельное неприятие действий, приносящих вред природе;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применяющий</w:t>
      </w:r>
      <w:proofErr w:type="gramEnd"/>
      <w:r w:rsidRPr="00ED699D">
        <w:rPr>
          <w:color w:val="000000"/>
          <w:sz w:val="28"/>
          <w:szCs w:val="28"/>
          <w:highlight w:val="white"/>
        </w:rPr>
        <w:t xml:space="preserve"> знания естественных и социальных наук для разумного, бережливого природопользования в быту, общественном пространстве;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14.4.8. Познавательное направление воспитания: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деятельно </w:t>
      </w:r>
      <w:proofErr w:type="gramStart"/>
      <w:r w:rsidRPr="00ED699D">
        <w:rPr>
          <w:color w:val="000000"/>
          <w:sz w:val="28"/>
          <w:szCs w:val="28"/>
          <w:highlight w:val="white"/>
        </w:rPr>
        <w:t>выражающий</w:t>
      </w:r>
      <w:proofErr w:type="gramEnd"/>
      <w:r w:rsidRPr="00ED699D">
        <w:rPr>
          <w:color w:val="000000"/>
          <w:sz w:val="28"/>
          <w:szCs w:val="28"/>
          <w:highlight w:val="white"/>
        </w:rPr>
        <w:t xml:space="preserve"> познавательные интересы в разных предметных областях с учётом своих интересов, способностей, достижений;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обладающий представлением о современной научной картине мира, достижениях науки и техники, </w:t>
      </w:r>
      <w:proofErr w:type="spellStart"/>
      <w:r w:rsidRPr="00ED699D">
        <w:rPr>
          <w:color w:val="000000"/>
          <w:sz w:val="28"/>
          <w:szCs w:val="28"/>
          <w:highlight w:val="white"/>
        </w:rPr>
        <w:t>аргументированно</w:t>
      </w:r>
      <w:proofErr w:type="spellEnd"/>
      <w:r w:rsidRPr="00ED699D">
        <w:rPr>
          <w:color w:val="000000"/>
          <w:sz w:val="28"/>
          <w:szCs w:val="28"/>
          <w:highlight w:val="white"/>
        </w:rP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r>
      <w:proofErr w:type="gramStart"/>
      <w:r w:rsidRPr="00ED699D">
        <w:rPr>
          <w:color w:val="000000"/>
          <w:sz w:val="28"/>
          <w:szCs w:val="28"/>
          <w:highlight w:val="white"/>
        </w:rPr>
        <w:t>демонстрирующий</w:t>
      </w:r>
      <w:proofErr w:type="gramEnd"/>
      <w:r w:rsidRPr="00ED699D">
        <w:rPr>
          <w:color w:val="000000"/>
          <w:sz w:val="28"/>
          <w:szCs w:val="28"/>
          <w:highlight w:val="white"/>
        </w:rPr>
        <w:t xml:space="preserve"> навыки критического мышления, определения достоверной научной информации и критики антинаучных представлений;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развивающий и применяющий навыки наблюдения, накопления и систематизации фактов, осмысления опыта в </w:t>
      </w:r>
      <w:proofErr w:type="spellStart"/>
      <w:proofErr w:type="gramStart"/>
      <w:r w:rsidRPr="00ED699D">
        <w:rPr>
          <w:color w:val="000000"/>
          <w:sz w:val="28"/>
          <w:szCs w:val="28"/>
          <w:highlight w:val="white"/>
        </w:rPr>
        <w:t>естественно-научной</w:t>
      </w:r>
      <w:proofErr w:type="spellEnd"/>
      <w:proofErr w:type="gramEnd"/>
      <w:r w:rsidRPr="00ED699D">
        <w:rPr>
          <w:color w:val="000000"/>
          <w:sz w:val="28"/>
          <w:szCs w:val="28"/>
          <w:highlight w:val="white"/>
        </w:rPr>
        <w:t xml:space="preserve"> и гуманитарной областях познания, исследовательской деятельности.</w:t>
      </w:r>
    </w:p>
    <w:p w:rsidR="000E6770" w:rsidRDefault="000E6770" w:rsidP="000E6770">
      <w:pPr>
        <w:spacing w:line="276" w:lineRule="auto"/>
        <w:ind w:right="-284" w:firstLine="851"/>
        <w:jc w:val="both"/>
        <w:rPr>
          <w:b/>
          <w:sz w:val="28"/>
          <w:szCs w:val="28"/>
        </w:rPr>
      </w:pPr>
    </w:p>
    <w:p w:rsidR="000E6770" w:rsidRPr="00ED699D" w:rsidRDefault="000E6770" w:rsidP="000E6770">
      <w:pPr>
        <w:spacing w:line="276" w:lineRule="auto"/>
        <w:ind w:right="-284" w:firstLine="851"/>
        <w:jc w:val="center"/>
      </w:pPr>
      <w:r w:rsidRPr="00ED699D">
        <w:rPr>
          <w:b/>
          <w:sz w:val="28"/>
          <w:szCs w:val="28"/>
        </w:rPr>
        <w:t>15.</w:t>
      </w:r>
      <w:r w:rsidRPr="00ED699D">
        <w:rPr>
          <w:b/>
          <w:sz w:val="28"/>
          <w:szCs w:val="28"/>
        </w:rPr>
        <w:tab/>
        <w:t>Цель и задачи воспитательной работы</w:t>
      </w:r>
    </w:p>
    <w:p w:rsidR="000E6770" w:rsidRPr="00ED699D" w:rsidRDefault="000E6770" w:rsidP="000E6770">
      <w:pPr>
        <w:spacing w:line="276" w:lineRule="auto"/>
        <w:ind w:right="-284" w:firstLine="851"/>
        <w:jc w:val="both"/>
      </w:pPr>
      <w:r w:rsidRPr="00ED699D">
        <w:rPr>
          <w:sz w:val="28"/>
          <w:szCs w:val="28"/>
        </w:rPr>
        <w:t xml:space="preserve">15.1. </w:t>
      </w:r>
      <w:proofErr w:type="gramStart"/>
      <w:r w:rsidRPr="00ED699D">
        <w:rPr>
          <w:sz w:val="28"/>
          <w:szCs w:val="28"/>
        </w:rPr>
        <w:t xml:space="preserve">Целью воспитательной работы  является: развитие личности, создание условий для самоопределения и социализации на основе </w:t>
      </w:r>
      <w:proofErr w:type="spellStart"/>
      <w:r w:rsidRPr="00ED699D">
        <w:rPr>
          <w:sz w:val="28"/>
          <w:szCs w:val="28"/>
        </w:rPr>
        <w:t>социокультурных</w:t>
      </w:r>
      <w:proofErr w:type="spellEnd"/>
      <w:r w:rsidRPr="00ED699D">
        <w:rPr>
          <w:sz w:val="28"/>
          <w:szCs w:val="28"/>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w:t>
      </w:r>
      <w:proofErr w:type="gramEnd"/>
      <w:r w:rsidRPr="00ED699D">
        <w:rPr>
          <w:sz w:val="28"/>
          <w:szCs w:val="28"/>
        </w:rPr>
        <w:t xml:space="preserve"> к культурному наследию и традициям многонационального народа Российской Федерации, природе и окружающей среде.</w:t>
      </w:r>
    </w:p>
    <w:p w:rsidR="000E6770" w:rsidRPr="00ED699D" w:rsidRDefault="000E6770" w:rsidP="000E6770">
      <w:pPr>
        <w:spacing w:line="276" w:lineRule="auto"/>
        <w:ind w:right="-284" w:firstLine="851"/>
        <w:jc w:val="both"/>
      </w:pPr>
      <w:r w:rsidRPr="00ED699D">
        <w:rPr>
          <w:sz w:val="28"/>
          <w:szCs w:val="28"/>
        </w:rPr>
        <w:t>15.2. Задачи:</w:t>
      </w:r>
    </w:p>
    <w:p w:rsidR="000E6770" w:rsidRPr="00ED699D" w:rsidRDefault="000E6770" w:rsidP="000E6770">
      <w:pPr>
        <w:spacing w:line="276" w:lineRule="auto"/>
        <w:ind w:right="-284" w:firstLine="851"/>
        <w:jc w:val="both"/>
      </w:pPr>
      <w:r w:rsidRPr="00ED699D">
        <w:rPr>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0E6770" w:rsidRPr="00ED699D" w:rsidRDefault="000E6770" w:rsidP="000E6770">
      <w:pPr>
        <w:spacing w:line="276" w:lineRule="auto"/>
        <w:ind w:right="-284" w:firstLine="851"/>
        <w:jc w:val="both"/>
      </w:pPr>
      <w:r w:rsidRPr="00ED699D">
        <w:rPr>
          <w:sz w:val="28"/>
          <w:szCs w:val="28"/>
        </w:rPr>
        <w:lastRenderedPageBreak/>
        <w:t xml:space="preserve">формирование и развитие личностных отношений к этим нормам, ценностям, традициям (их освоение, принятие); </w:t>
      </w:r>
    </w:p>
    <w:p w:rsidR="000E6770" w:rsidRPr="00ED699D" w:rsidRDefault="000E6770" w:rsidP="000E6770">
      <w:pPr>
        <w:spacing w:line="276" w:lineRule="auto"/>
        <w:ind w:right="-284" w:firstLine="851"/>
        <w:jc w:val="both"/>
      </w:pPr>
      <w:r w:rsidRPr="00ED699D">
        <w:rPr>
          <w:sz w:val="28"/>
          <w:szCs w:val="28"/>
        </w:rPr>
        <w:t xml:space="preserve">приобретение соответствующего этим нормам, ценностям, традициям </w:t>
      </w:r>
      <w:proofErr w:type="spellStart"/>
      <w:r w:rsidRPr="00ED699D">
        <w:rPr>
          <w:sz w:val="28"/>
          <w:szCs w:val="28"/>
        </w:rPr>
        <w:t>социокультурного</w:t>
      </w:r>
      <w:proofErr w:type="spellEnd"/>
      <w:r w:rsidRPr="00ED699D">
        <w:rPr>
          <w:sz w:val="28"/>
          <w:szCs w:val="28"/>
        </w:rPr>
        <w:t xml:space="preserve"> опыта поведения, общения, межличностных социальных отношений, применения полученных знаний;</w:t>
      </w:r>
    </w:p>
    <w:p w:rsidR="000E6770" w:rsidRPr="00ED699D" w:rsidRDefault="000E6770" w:rsidP="000E6770">
      <w:pPr>
        <w:spacing w:line="276" w:lineRule="auto"/>
        <w:ind w:right="-284" w:firstLine="851"/>
        <w:jc w:val="both"/>
      </w:pPr>
      <w:r w:rsidRPr="00ED699D">
        <w:rPr>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0E6770" w:rsidRPr="00ED699D" w:rsidRDefault="000E6770" w:rsidP="000E6770">
      <w:pPr>
        <w:spacing w:line="276" w:lineRule="auto"/>
        <w:ind w:right="-284" w:firstLine="851"/>
        <w:jc w:val="both"/>
      </w:pPr>
      <w:r w:rsidRPr="00ED699D">
        <w:rPr>
          <w:sz w:val="28"/>
          <w:szCs w:val="28"/>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0E6770" w:rsidRPr="00ED699D" w:rsidRDefault="000E6770" w:rsidP="000E6770">
      <w:pPr>
        <w:spacing w:line="276" w:lineRule="auto"/>
        <w:ind w:right="-284" w:firstLine="851"/>
        <w:jc w:val="both"/>
      </w:pPr>
      <w:r w:rsidRPr="00ED699D">
        <w:rPr>
          <w:sz w:val="28"/>
          <w:szCs w:val="28"/>
        </w:rPr>
        <w:t xml:space="preserve">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0E6770" w:rsidRPr="00ED699D" w:rsidRDefault="000E6770" w:rsidP="000E6770">
      <w:pPr>
        <w:spacing w:line="276" w:lineRule="auto"/>
        <w:ind w:right="-284" w:firstLine="851"/>
        <w:jc w:val="both"/>
      </w:pPr>
      <w:r w:rsidRPr="00ED699D">
        <w:rPr>
          <w:sz w:val="28"/>
          <w:szCs w:val="28"/>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E6770" w:rsidRPr="00ED699D" w:rsidRDefault="000E6770" w:rsidP="000E6770">
      <w:pPr>
        <w:spacing w:line="276" w:lineRule="auto"/>
        <w:ind w:right="-284" w:firstLine="851"/>
        <w:jc w:val="both"/>
      </w:pPr>
      <w:r w:rsidRPr="00ED699D">
        <w:rPr>
          <w:sz w:val="28"/>
          <w:szCs w:val="28"/>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3D3766" w:rsidRDefault="003D3766"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Pr="00ED699D" w:rsidRDefault="000E6770" w:rsidP="000E6770">
      <w:pPr>
        <w:spacing w:line="276" w:lineRule="auto"/>
        <w:jc w:val="center"/>
        <w:rPr>
          <w:color w:val="C00000"/>
        </w:rPr>
      </w:pPr>
      <w:r w:rsidRPr="00ED699D">
        <w:rPr>
          <w:b/>
          <w:bCs/>
          <w:color w:val="C00000"/>
          <w:sz w:val="28"/>
          <w:szCs w:val="28"/>
          <w:lang w:val="en-US"/>
        </w:rPr>
        <w:t>III</w:t>
      </w:r>
      <w:r w:rsidRPr="00ED699D">
        <w:rPr>
          <w:b/>
          <w:bCs/>
          <w:color w:val="C00000"/>
          <w:sz w:val="28"/>
          <w:szCs w:val="28"/>
        </w:rPr>
        <w:t>. Содержательный раздел.</w:t>
      </w:r>
    </w:p>
    <w:p w:rsidR="000E6770" w:rsidRPr="00ED699D" w:rsidRDefault="000E6770" w:rsidP="000E6770">
      <w:pPr>
        <w:spacing w:line="276" w:lineRule="auto"/>
        <w:jc w:val="center"/>
        <w:rPr>
          <w:b/>
          <w:bCs/>
          <w:sz w:val="28"/>
          <w:szCs w:val="28"/>
        </w:rPr>
      </w:pPr>
    </w:p>
    <w:p w:rsidR="000E6770" w:rsidRPr="00ED699D" w:rsidRDefault="000E6770" w:rsidP="000E6770">
      <w:pPr>
        <w:spacing w:line="276" w:lineRule="auto"/>
        <w:ind w:firstLine="709"/>
        <w:jc w:val="both"/>
      </w:pPr>
      <w:r w:rsidRPr="00ED699D">
        <w:rPr>
          <w:b/>
          <w:sz w:val="28"/>
          <w:szCs w:val="28"/>
        </w:rPr>
        <w:t xml:space="preserve">16. Уклад </w:t>
      </w:r>
      <w:r>
        <w:rPr>
          <w:b/>
          <w:sz w:val="28"/>
          <w:szCs w:val="28"/>
        </w:rPr>
        <w:t>ЛДП «Дружба»</w:t>
      </w:r>
      <w:r w:rsidRPr="00ED699D">
        <w:rPr>
          <w:b/>
          <w:sz w:val="28"/>
          <w:szCs w:val="28"/>
        </w:rPr>
        <w:t>: особенности и уникальные элементы</w:t>
      </w:r>
    </w:p>
    <w:p w:rsidR="000E6770" w:rsidRDefault="000E6770" w:rsidP="000E6770">
      <w:pPr>
        <w:pStyle w:val="a3"/>
        <w:spacing w:line="321" w:lineRule="exact"/>
        <w:ind w:left="0" w:right="-1"/>
        <w:jc w:val="both"/>
      </w:pPr>
      <w:r>
        <w:t>Методологической</w:t>
      </w:r>
      <w:r>
        <w:rPr>
          <w:spacing w:val="50"/>
        </w:rPr>
        <w:t xml:space="preserve"> </w:t>
      </w:r>
      <w:r>
        <w:t>основой</w:t>
      </w:r>
      <w:r>
        <w:rPr>
          <w:spacing w:val="49"/>
        </w:rPr>
        <w:t xml:space="preserve"> </w:t>
      </w:r>
      <w:r>
        <w:t>Программы</w:t>
      </w:r>
      <w:r>
        <w:rPr>
          <w:spacing w:val="51"/>
        </w:rPr>
        <w:t xml:space="preserve"> </w:t>
      </w:r>
      <w:r>
        <w:t>воспитательной</w:t>
      </w:r>
      <w:r>
        <w:rPr>
          <w:spacing w:val="49"/>
        </w:rPr>
        <w:t xml:space="preserve"> </w:t>
      </w:r>
      <w:r>
        <w:t>работы</w:t>
      </w:r>
      <w:r>
        <w:rPr>
          <w:spacing w:val="61"/>
        </w:rPr>
        <w:t xml:space="preserve"> </w:t>
      </w:r>
      <w:r>
        <w:rPr>
          <w:spacing w:val="-5"/>
        </w:rPr>
        <w:t xml:space="preserve">ЛДП «Дружба» </w:t>
      </w:r>
      <w:r>
        <w:t xml:space="preserve"> являются </w:t>
      </w:r>
      <w:proofErr w:type="gramStart"/>
      <w:r>
        <w:t>культурно-исторический</w:t>
      </w:r>
      <w:proofErr w:type="gramEnd"/>
      <w:r>
        <w:t xml:space="preserve"> и системно - деятельностный </w:t>
      </w:r>
      <w:r>
        <w:rPr>
          <w:spacing w:val="-2"/>
        </w:rPr>
        <w:t>подходы.</w:t>
      </w:r>
    </w:p>
    <w:p w:rsidR="000E6770" w:rsidRDefault="000E6770" w:rsidP="000E6770">
      <w:pPr>
        <w:pStyle w:val="a3"/>
        <w:spacing w:line="242" w:lineRule="auto"/>
        <w:ind w:left="0" w:right="-1" w:firstLine="707"/>
        <w:jc w:val="both"/>
      </w:pPr>
      <w:r>
        <w:t>Воспитательная деятельность в ЛДП «Дружба» основывается на следующих принципах:</w:t>
      </w:r>
    </w:p>
    <w:p w:rsidR="000E6770" w:rsidRDefault="000E6770" w:rsidP="000E6770">
      <w:pPr>
        <w:pStyle w:val="a5"/>
        <w:numPr>
          <w:ilvl w:val="0"/>
          <w:numId w:val="10"/>
        </w:numPr>
        <w:tabs>
          <w:tab w:val="left" w:pos="2574"/>
        </w:tabs>
        <w:spacing w:before="0" w:line="276" w:lineRule="auto"/>
        <w:ind w:left="0" w:right="-1" w:firstLine="0"/>
        <w:jc w:val="both"/>
        <w:rPr>
          <w:b/>
          <w:sz w:val="28"/>
        </w:rPr>
      </w:pPr>
      <w:r>
        <w:rPr>
          <w:b/>
          <w:sz w:val="28"/>
        </w:rPr>
        <w:t>принцип</w:t>
      </w:r>
      <w:r>
        <w:rPr>
          <w:b/>
          <w:spacing w:val="-5"/>
          <w:sz w:val="28"/>
        </w:rPr>
        <w:t xml:space="preserve"> </w:t>
      </w:r>
      <w:r>
        <w:rPr>
          <w:b/>
          <w:sz w:val="28"/>
        </w:rPr>
        <w:t>гуманистической</w:t>
      </w:r>
      <w:r>
        <w:rPr>
          <w:b/>
          <w:spacing w:val="-5"/>
          <w:sz w:val="28"/>
        </w:rPr>
        <w:t xml:space="preserve"> </w:t>
      </w:r>
      <w:r>
        <w:rPr>
          <w:b/>
          <w:sz w:val="28"/>
        </w:rPr>
        <w:t>направленности.</w:t>
      </w:r>
      <w:r>
        <w:rPr>
          <w:b/>
          <w:spacing w:val="-3"/>
          <w:sz w:val="28"/>
        </w:rPr>
        <w:t xml:space="preserve"> </w:t>
      </w:r>
      <w:r>
        <w:rPr>
          <w:sz w:val="28"/>
        </w:rPr>
        <w:t>Каждый</w:t>
      </w:r>
      <w:r>
        <w:rPr>
          <w:spacing w:val="-5"/>
          <w:sz w:val="28"/>
        </w:rPr>
        <w:t xml:space="preserve"> </w:t>
      </w:r>
      <w:r>
        <w:rPr>
          <w:sz w:val="28"/>
        </w:rPr>
        <w:t>ребенок</w:t>
      </w:r>
      <w:r>
        <w:rPr>
          <w:spacing w:val="-5"/>
          <w:sz w:val="28"/>
        </w:rPr>
        <w:t xml:space="preserve"> </w:t>
      </w:r>
      <w:r>
        <w:rPr>
          <w:sz w:val="28"/>
        </w:rPr>
        <w:t>имеет право на признание его как человеческой личности, уважение его достоинства, защиту его человеческих прав, свободное развитие;</w:t>
      </w:r>
    </w:p>
    <w:p w:rsidR="000E6770" w:rsidRDefault="000E6770" w:rsidP="000E6770">
      <w:pPr>
        <w:pStyle w:val="a5"/>
        <w:numPr>
          <w:ilvl w:val="0"/>
          <w:numId w:val="10"/>
        </w:numPr>
        <w:tabs>
          <w:tab w:val="left" w:pos="2773"/>
        </w:tabs>
        <w:spacing w:before="0" w:line="276" w:lineRule="auto"/>
        <w:ind w:left="0" w:right="-1" w:firstLine="0"/>
        <w:jc w:val="both"/>
        <w:rPr>
          <w:b/>
          <w:sz w:val="28"/>
        </w:rPr>
      </w:pPr>
      <w:r>
        <w:rPr>
          <w:b/>
          <w:sz w:val="28"/>
        </w:rPr>
        <w:t>принцип ценностного единства и совместности</w:t>
      </w:r>
      <w:r>
        <w:rPr>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E6770" w:rsidRDefault="000E6770" w:rsidP="000E6770">
      <w:pPr>
        <w:pStyle w:val="a5"/>
        <w:numPr>
          <w:ilvl w:val="0"/>
          <w:numId w:val="10"/>
        </w:numPr>
        <w:tabs>
          <w:tab w:val="left" w:pos="2737"/>
        </w:tabs>
        <w:spacing w:before="0" w:line="276" w:lineRule="auto"/>
        <w:ind w:left="0" w:right="-1" w:firstLine="0"/>
        <w:jc w:val="both"/>
        <w:rPr>
          <w:sz w:val="28"/>
        </w:rPr>
      </w:pPr>
      <w:r>
        <w:rPr>
          <w:b/>
          <w:sz w:val="28"/>
        </w:rPr>
        <w:t xml:space="preserve">принцип </w:t>
      </w:r>
      <w:proofErr w:type="spellStart"/>
      <w:r>
        <w:rPr>
          <w:b/>
          <w:sz w:val="28"/>
        </w:rPr>
        <w:t>культуросообразности</w:t>
      </w:r>
      <w:proofErr w:type="spellEnd"/>
      <w:r>
        <w:rPr>
          <w:b/>
          <w:sz w:val="28"/>
        </w:rPr>
        <w:t xml:space="preserve">. </w:t>
      </w:r>
      <w:r>
        <w:rPr>
          <w:sz w:val="28"/>
        </w:rPr>
        <w:t>Воспитание основывается на культуре и традициях России, включая культурные особенности региона;</w:t>
      </w:r>
    </w:p>
    <w:p w:rsidR="000E6770" w:rsidRDefault="000E6770" w:rsidP="000E6770">
      <w:pPr>
        <w:pStyle w:val="a5"/>
        <w:numPr>
          <w:ilvl w:val="0"/>
          <w:numId w:val="10"/>
        </w:numPr>
        <w:tabs>
          <w:tab w:val="left" w:pos="2612"/>
        </w:tabs>
        <w:spacing w:before="0" w:line="276" w:lineRule="auto"/>
        <w:ind w:left="0" w:right="-1" w:firstLine="0"/>
        <w:jc w:val="both"/>
        <w:rPr>
          <w:sz w:val="28"/>
        </w:rPr>
      </w:pPr>
      <w:r>
        <w:rPr>
          <w:b/>
          <w:sz w:val="28"/>
        </w:rPr>
        <w:t>принцип следования нравственному примеру</w:t>
      </w:r>
      <w:r>
        <w:rPr>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E6770" w:rsidRDefault="000E6770" w:rsidP="000E6770">
      <w:pPr>
        <w:pStyle w:val="a5"/>
        <w:numPr>
          <w:ilvl w:val="0"/>
          <w:numId w:val="10"/>
        </w:numPr>
        <w:tabs>
          <w:tab w:val="left" w:pos="2655"/>
        </w:tabs>
        <w:spacing w:before="0" w:line="276" w:lineRule="auto"/>
        <w:ind w:left="0" w:right="-1" w:firstLine="0"/>
        <w:jc w:val="both"/>
        <w:rPr>
          <w:sz w:val="28"/>
        </w:rPr>
      </w:pPr>
      <w:r>
        <w:rPr>
          <w:b/>
          <w:sz w:val="28"/>
        </w:rPr>
        <w:t>принцип безопасной жизнедеятельности</w:t>
      </w:r>
      <w:r>
        <w:rPr>
          <w:sz w:val="28"/>
        </w:rPr>
        <w:t>. Защищенность важных интересов личности от внутренних и внешних угроз, воспитание через призму безопасности и безопасного поведения;</w:t>
      </w:r>
    </w:p>
    <w:p w:rsidR="000E6770" w:rsidRDefault="000E6770" w:rsidP="000E6770">
      <w:pPr>
        <w:pStyle w:val="a5"/>
        <w:numPr>
          <w:ilvl w:val="0"/>
          <w:numId w:val="10"/>
        </w:numPr>
        <w:tabs>
          <w:tab w:val="left" w:pos="2797"/>
        </w:tabs>
        <w:spacing w:before="0" w:line="276" w:lineRule="auto"/>
        <w:ind w:left="0" w:right="-1" w:firstLine="0"/>
        <w:jc w:val="both"/>
        <w:rPr>
          <w:sz w:val="28"/>
        </w:rPr>
      </w:pPr>
      <w:r>
        <w:rPr>
          <w:b/>
          <w:sz w:val="28"/>
        </w:rPr>
        <w:t>принцип совместной деятельности ребенка и взрослого</w:t>
      </w:r>
      <w:r>
        <w:rPr>
          <w:sz w:val="28"/>
        </w:rPr>
        <w:t>. Значимость совместной деятельности взрослого и ребенка на основе приобщения к культурным ценностям и их освоения;</w:t>
      </w:r>
    </w:p>
    <w:p w:rsidR="000E6770" w:rsidRDefault="000E6770" w:rsidP="000E6770">
      <w:pPr>
        <w:pStyle w:val="a5"/>
        <w:numPr>
          <w:ilvl w:val="0"/>
          <w:numId w:val="10"/>
        </w:numPr>
        <w:tabs>
          <w:tab w:val="left" w:pos="2634"/>
        </w:tabs>
        <w:spacing w:before="0" w:line="276" w:lineRule="auto"/>
        <w:ind w:left="0" w:right="-1" w:firstLine="0"/>
        <w:jc w:val="both"/>
        <w:rPr>
          <w:sz w:val="28"/>
        </w:rPr>
      </w:pPr>
      <w:r>
        <w:rPr>
          <w:b/>
          <w:sz w:val="28"/>
        </w:rPr>
        <w:t xml:space="preserve">принцип </w:t>
      </w:r>
      <w:proofErr w:type="spellStart"/>
      <w:r>
        <w:rPr>
          <w:b/>
          <w:sz w:val="28"/>
        </w:rPr>
        <w:t>инклюзивности</w:t>
      </w:r>
      <w:proofErr w:type="spellEnd"/>
      <w:r>
        <w:rPr>
          <w:sz w:val="28"/>
        </w:rPr>
        <w:t xml:space="preserve">. Организация воспитательного процесса, при котором все дети, независимо от их физических, психических, </w:t>
      </w:r>
      <w:r>
        <w:rPr>
          <w:sz w:val="28"/>
        </w:rPr>
        <w:lastRenderedPageBreak/>
        <w:t>интеллектуальных, культурно-этнических, языковых и иных особенностей, включены в общую систему образования.</w:t>
      </w:r>
    </w:p>
    <w:p w:rsidR="000E6770" w:rsidRDefault="000E6770" w:rsidP="000E6770">
      <w:pPr>
        <w:pStyle w:val="a3"/>
        <w:spacing w:line="276" w:lineRule="auto"/>
        <w:ind w:left="0" w:right="-1"/>
        <w:jc w:val="both"/>
      </w:pPr>
      <w: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0E6770" w:rsidRDefault="000E6770" w:rsidP="000E6770">
      <w:pPr>
        <w:pStyle w:val="a3"/>
        <w:spacing w:line="276" w:lineRule="auto"/>
        <w:ind w:left="0" w:right="-1"/>
        <w:jc w:val="both"/>
      </w:pPr>
    </w:p>
    <w:p w:rsidR="000E6770" w:rsidRDefault="000E6770" w:rsidP="000E6770">
      <w:pPr>
        <w:pStyle w:val="a3"/>
        <w:spacing w:line="276" w:lineRule="auto"/>
        <w:ind w:left="0" w:right="-1"/>
        <w:jc w:val="both"/>
      </w:pPr>
      <w:r>
        <w:rPr>
          <w:b/>
        </w:rPr>
        <w:t xml:space="preserve">Уклад </w:t>
      </w:r>
      <w:r>
        <w:t xml:space="preserve">–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w:t>
      </w:r>
      <w:proofErr w:type="spellStart"/>
      <w:r>
        <w:t>социокультурный</w:t>
      </w:r>
      <w:proofErr w:type="spellEnd"/>
      <w:r>
        <w:t xml:space="preserve"> контекст.</w:t>
      </w:r>
    </w:p>
    <w:p w:rsidR="000E6770" w:rsidRDefault="000E6770" w:rsidP="000E6770">
      <w:pPr>
        <w:pStyle w:val="a3"/>
        <w:spacing w:line="276" w:lineRule="auto"/>
        <w:ind w:left="0" w:right="-1"/>
        <w:jc w:val="both"/>
      </w:pPr>
      <w:r>
        <w:rPr>
          <w:b/>
        </w:rPr>
        <w:t xml:space="preserve">Воспитывающая среда </w:t>
      </w:r>
      <w:r>
        <w:t>–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w:t>
      </w:r>
      <w:r>
        <w:rPr>
          <w:spacing w:val="34"/>
        </w:rPr>
        <w:t xml:space="preserve"> </w:t>
      </w:r>
      <w:r>
        <w:t>и</w:t>
      </w:r>
      <w:r>
        <w:rPr>
          <w:spacing w:val="34"/>
        </w:rPr>
        <w:t xml:space="preserve"> </w:t>
      </w:r>
      <w:proofErr w:type="spellStart"/>
      <w:r>
        <w:t>социокультурными</w:t>
      </w:r>
      <w:proofErr w:type="spellEnd"/>
      <w:r>
        <w:t xml:space="preserve"> ценностями, образцами</w:t>
      </w:r>
      <w:r>
        <w:rPr>
          <w:spacing w:val="34"/>
        </w:rPr>
        <w:t xml:space="preserve"> </w:t>
      </w:r>
      <w:r>
        <w:t>и</w:t>
      </w:r>
      <w:r>
        <w:rPr>
          <w:spacing w:val="34"/>
        </w:rPr>
        <w:t xml:space="preserve"> </w:t>
      </w:r>
      <w:r>
        <w:t>практиками.</w:t>
      </w:r>
    </w:p>
    <w:p w:rsidR="000E6770" w:rsidRDefault="000E6770" w:rsidP="000E6770">
      <w:pPr>
        <w:pStyle w:val="a3"/>
        <w:spacing w:line="276" w:lineRule="auto"/>
        <w:ind w:left="0" w:right="-1"/>
        <w:jc w:val="both"/>
      </w:pPr>
      <w:r>
        <w:t>Основными характеристиками воспитывающей среды являются ее насыщенность и структурированность</w:t>
      </w:r>
    </w:p>
    <w:p w:rsidR="000E6770" w:rsidRPr="00ED699D" w:rsidRDefault="000E6770" w:rsidP="000E6770">
      <w:pPr>
        <w:spacing w:line="276" w:lineRule="auto"/>
        <w:ind w:firstLine="709"/>
        <w:jc w:val="both"/>
        <w:rPr>
          <w:b/>
          <w:sz w:val="28"/>
          <w:szCs w:val="28"/>
          <w:highlight w:val="lightGray"/>
        </w:rPr>
      </w:pPr>
    </w:p>
    <w:p w:rsidR="000E6770" w:rsidRPr="00ED699D" w:rsidRDefault="000E6770" w:rsidP="000E6770">
      <w:pPr>
        <w:spacing w:line="276" w:lineRule="auto"/>
        <w:ind w:firstLine="709"/>
        <w:jc w:val="both"/>
      </w:pPr>
      <w:r w:rsidRPr="00ED699D">
        <w:rPr>
          <w:b/>
          <w:sz w:val="28"/>
          <w:szCs w:val="28"/>
        </w:rPr>
        <w:t xml:space="preserve">17. Особенности воспитательной работы в </w:t>
      </w:r>
      <w:r>
        <w:rPr>
          <w:b/>
          <w:sz w:val="28"/>
          <w:szCs w:val="28"/>
        </w:rPr>
        <w:t>ЛДП «Дружба»</w:t>
      </w:r>
    </w:p>
    <w:p w:rsidR="000E6770" w:rsidRPr="00ED699D" w:rsidRDefault="000E6770" w:rsidP="000E6770">
      <w:pPr>
        <w:spacing w:line="276" w:lineRule="auto"/>
        <w:ind w:firstLine="709"/>
        <w:jc w:val="both"/>
      </w:pPr>
      <w:r w:rsidRPr="00ED699D">
        <w:rPr>
          <w:sz w:val="28"/>
          <w:szCs w:val="28"/>
        </w:rPr>
        <w:t xml:space="preserve">17.1. Особенности воспитательной работы в разных типах организаций отдыха детей и их оздоровления </w:t>
      </w:r>
      <w:proofErr w:type="gramStart"/>
      <w:r w:rsidRPr="00ED699D">
        <w:rPr>
          <w:sz w:val="28"/>
          <w:szCs w:val="28"/>
        </w:rPr>
        <w:t>обусловлены</w:t>
      </w:r>
      <w:proofErr w:type="gramEnd"/>
      <w:r w:rsidRPr="00ED699D">
        <w:rPr>
          <w:sz w:val="28"/>
          <w:szCs w:val="28"/>
        </w:rPr>
        <w:t xml:space="preserve">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0E6770" w:rsidRPr="00ED699D" w:rsidRDefault="000E6770" w:rsidP="000E6770">
      <w:pPr>
        <w:spacing w:line="276" w:lineRule="auto"/>
        <w:ind w:firstLine="709"/>
        <w:jc w:val="both"/>
      </w:pPr>
      <w:r w:rsidRPr="00ED699D">
        <w:rPr>
          <w:b/>
          <w:i/>
          <w:sz w:val="28"/>
          <w:szCs w:val="28"/>
        </w:rPr>
        <w:t>17.1.1. Детский оздоровительный лагерь с дневным пребыванием детей</w:t>
      </w:r>
      <w:r w:rsidRPr="00ED699D">
        <w:rPr>
          <w:sz w:val="28"/>
          <w:szCs w:val="28"/>
        </w:rPr>
        <w:t xml:space="preserve">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w:t>
      </w:r>
      <w:proofErr w:type="spellStart"/>
      <w:r w:rsidRPr="00ED699D">
        <w:rPr>
          <w:sz w:val="28"/>
          <w:szCs w:val="28"/>
        </w:rPr>
        <w:t>социокультурную</w:t>
      </w:r>
      <w:proofErr w:type="spellEnd"/>
      <w:r w:rsidRPr="00ED699D">
        <w:rPr>
          <w:sz w:val="28"/>
          <w:szCs w:val="28"/>
        </w:rPr>
        <w:t xml:space="preserve"> воспитательную среду лагеря. Ребенок ежедневно переходит в семейную обстановку с её укладом, традициями и особенностями.</w:t>
      </w:r>
    </w:p>
    <w:p w:rsidR="000E6770" w:rsidRPr="00ED699D" w:rsidRDefault="000E6770" w:rsidP="000E6770">
      <w:pPr>
        <w:spacing w:line="276" w:lineRule="auto"/>
        <w:ind w:firstLine="709"/>
        <w:jc w:val="both"/>
      </w:pPr>
      <w:r w:rsidRPr="00ED699D">
        <w:rPr>
          <w:sz w:val="28"/>
          <w:szCs w:val="28"/>
        </w:rPr>
        <w:t xml:space="preserve">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w:t>
      </w:r>
      <w:r w:rsidRPr="00ED699D">
        <w:rPr>
          <w:sz w:val="28"/>
          <w:szCs w:val="28"/>
        </w:rPr>
        <w:lastRenderedPageBreak/>
        <w:t>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0E6770" w:rsidRPr="00ED699D" w:rsidRDefault="000E6770" w:rsidP="000E6770">
      <w:pPr>
        <w:spacing w:line="276" w:lineRule="auto"/>
        <w:ind w:firstLine="709"/>
        <w:jc w:val="both"/>
      </w:pPr>
      <w:r w:rsidRPr="00ED699D">
        <w:rPr>
          <w:b/>
          <w:sz w:val="28"/>
          <w:szCs w:val="28"/>
        </w:rPr>
        <w:t xml:space="preserve">18. Уровни реализация содержания: </w:t>
      </w:r>
      <w:proofErr w:type="spellStart"/>
      <w:r w:rsidRPr="00ED699D">
        <w:rPr>
          <w:b/>
          <w:sz w:val="28"/>
          <w:szCs w:val="28"/>
        </w:rPr>
        <w:t>общелагерный</w:t>
      </w:r>
      <w:proofErr w:type="spellEnd"/>
      <w:r w:rsidRPr="00ED699D">
        <w:rPr>
          <w:b/>
          <w:sz w:val="28"/>
          <w:szCs w:val="28"/>
        </w:rPr>
        <w:t xml:space="preserve">, </w:t>
      </w:r>
      <w:proofErr w:type="spellStart"/>
      <w:r w:rsidRPr="00ED699D">
        <w:rPr>
          <w:b/>
          <w:sz w:val="28"/>
          <w:szCs w:val="28"/>
        </w:rPr>
        <w:t>межотрядный</w:t>
      </w:r>
      <w:proofErr w:type="spellEnd"/>
      <w:r w:rsidRPr="00ED699D">
        <w:rPr>
          <w:b/>
          <w:sz w:val="28"/>
          <w:szCs w:val="28"/>
        </w:rPr>
        <w:t xml:space="preserve">, групповой, отрядный, индивидуальный </w:t>
      </w:r>
    </w:p>
    <w:p w:rsidR="000E6770" w:rsidRPr="00ED699D" w:rsidRDefault="000E6770" w:rsidP="000E6770">
      <w:pPr>
        <w:spacing w:line="276" w:lineRule="auto"/>
        <w:ind w:firstLine="709"/>
        <w:jc w:val="both"/>
      </w:pPr>
      <w:r w:rsidRPr="00ED699D">
        <w:rPr>
          <w:sz w:val="28"/>
          <w:szCs w:val="28"/>
        </w:rPr>
        <w:t xml:space="preserve">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0E6770" w:rsidRPr="00ED699D" w:rsidRDefault="000E6770" w:rsidP="000E6770">
      <w:pPr>
        <w:spacing w:line="276" w:lineRule="auto"/>
        <w:ind w:firstLine="709"/>
        <w:jc w:val="both"/>
      </w:pPr>
      <w:r w:rsidRPr="00ED699D">
        <w:rPr>
          <w:b/>
          <w:bCs/>
          <w:i/>
          <w:sz w:val="28"/>
          <w:szCs w:val="28"/>
        </w:rPr>
        <w:t xml:space="preserve">18.1.1. </w:t>
      </w:r>
      <w:proofErr w:type="spellStart"/>
      <w:r w:rsidRPr="00ED699D">
        <w:rPr>
          <w:b/>
          <w:bCs/>
          <w:i/>
          <w:sz w:val="28"/>
          <w:szCs w:val="28"/>
        </w:rPr>
        <w:t>Общелагерный</w:t>
      </w:r>
      <w:proofErr w:type="spellEnd"/>
      <w:r w:rsidRPr="00ED699D">
        <w:rPr>
          <w:b/>
          <w:bCs/>
          <w:i/>
          <w:sz w:val="28"/>
          <w:szCs w:val="28"/>
        </w:rPr>
        <w:t xml:space="preserve"> уровень</w:t>
      </w:r>
      <w:r w:rsidRPr="00ED699D">
        <w:rPr>
          <w:sz w:val="28"/>
          <w:szCs w:val="28"/>
        </w:rPr>
        <w:t xml:space="preserve"> определяет установки содержания и демонстрацию ценностного отношения по каждому из смысловых блоков: </w:t>
      </w:r>
      <w:proofErr w:type="gramStart"/>
      <w:r w:rsidRPr="00ED699D">
        <w:rPr>
          <w:sz w:val="28"/>
          <w:szCs w:val="28"/>
        </w:rPr>
        <w:t>«Мир: наука, культура, мораль», «Россия: прошлое, настоящее, будущее» (включая региональный компонент), «Человек: здоровье, безопасность, семья, творчество, развитие».</w:t>
      </w:r>
      <w:proofErr w:type="gramEnd"/>
      <w:r w:rsidRPr="00ED699D">
        <w:rPr>
          <w:sz w:val="28"/>
          <w:szCs w:val="28"/>
        </w:rPr>
        <w:t xml:space="preserve"> Каждая встреча всех участников смены, включая все направления и всех специалистов, должна представлять собой </w:t>
      </w:r>
      <w:proofErr w:type="spellStart"/>
      <w:r w:rsidRPr="00ED699D">
        <w:rPr>
          <w:sz w:val="28"/>
          <w:szCs w:val="28"/>
        </w:rPr>
        <w:t>СО-бытие</w:t>
      </w:r>
      <w:proofErr w:type="spellEnd"/>
      <w:r w:rsidRPr="00ED699D">
        <w:rPr>
          <w:sz w:val="28"/>
          <w:szCs w:val="28"/>
        </w:rPr>
        <w:t xml:space="preserve">,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0E6770" w:rsidRPr="00ED699D" w:rsidRDefault="000E6770" w:rsidP="000E6770">
      <w:pPr>
        <w:spacing w:line="276" w:lineRule="auto"/>
        <w:ind w:firstLine="709"/>
        <w:jc w:val="both"/>
      </w:pPr>
      <w:r w:rsidRPr="00ED699D">
        <w:rPr>
          <w:b/>
          <w:bCs/>
          <w:i/>
          <w:sz w:val="28"/>
          <w:szCs w:val="28"/>
        </w:rPr>
        <w:t xml:space="preserve">18.1.2. </w:t>
      </w:r>
      <w:proofErr w:type="spellStart"/>
      <w:r w:rsidRPr="00ED699D">
        <w:rPr>
          <w:b/>
          <w:bCs/>
          <w:i/>
          <w:sz w:val="28"/>
          <w:szCs w:val="28"/>
        </w:rPr>
        <w:t>Межотрядный</w:t>
      </w:r>
      <w:proofErr w:type="spellEnd"/>
      <w:r w:rsidRPr="00ED699D">
        <w:rPr>
          <w:b/>
          <w:bCs/>
          <w:i/>
          <w:sz w:val="28"/>
          <w:szCs w:val="28"/>
        </w:rPr>
        <w:t xml:space="preserve"> уровень</w:t>
      </w:r>
      <w:r w:rsidRPr="00ED699D">
        <w:rPr>
          <w:sz w:val="28"/>
          <w:szCs w:val="28"/>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ED699D">
        <w:rPr>
          <w:sz w:val="28"/>
          <w:szCs w:val="28"/>
        </w:rPr>
        <w:t>гостевание</w:t>
      </w:r>
      <w:proofErr w:type="spellEnd"/>
      <w:r w:rsidRPr="00ED699D">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0E6770" w:rsidRPr="00ED699D" w:rsidRDefault="000E6770" w:rsidP="000E6770">
      <w:pPr>
        <w:spacing w:line="276" w:lineRule="auto"/>
        <w:ind w:firstLine="709"/>
        <w:jc w:val="both"/>
      </w:pPr>
      <w:r w:rsidRPr="00ED699D">
        <w:rPr>
          <w:b/>
          <w:bCs/>
          <w:i/>
          <w:sz w:val="28"/>
          <w:szCs w:val="28"/>
        </w:rPr>
        <w:t>18.1.3. Групповой уровень</w:t>
      </w:r>
      <w:r w:rsidRPr="00ED699D">
        <w:rPr>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ED699D">
        <w:rPr>
          <w:sz w:val="28"/>
          <w:szCs w:val="28"/>
        </w:rPr>
        <w:t>общелагерном</w:t>
      </w:r>
      <w:proofErr w:type="spellEnd"/>
      <w:r w:rsidRPr="00ED699D">
        <w:rPr>
          <w:sz w:val="28"/>
          <w:szCs w:val="28"/>
        </w:rPr>
        <w:t xml:space="preserve"> уровне. Особенность работы заключается в разновозрастном формате совместной деятельности.</w:t>
      </w:r>
    </w:p>
    <w:p w:rsidR="000E6770" w:rsidRPr="00ED699D" w:rsidRDefault="000E6770" w:rsidP="000E6770">
      <w:pPr>
        <w:spacing w:line="276" w:lineRule="auto"/>
        <w:ind w:right="-284" w:firstLine="709"/>
        <w:jc w:val="both"/>
      </w:pPr>
      <w:r w:rsidRPr="00ED699D">
        <w:rPr>
          <w:b/>
          <w:bCs/>
          <w:i/>
          <w:sz w:val="28"/>
          <w:szCs w:val="28"/>
        </w:rPr>
        <w:t>18.1.4. Отрядный уровень</w:t>
      </w:r>
      <w:r w:rsidRPr="00ED699D">
        <w:rPr>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sidRPr="00ED699D">
        <w:rPr>
          <w:sz w:val="28"/>
          <w:szCs w:val="28"/>
          <w:highlight w:val="white"/>
        </w:rPr>
        <w:t>Реализация воспитательного потенциала</w:t>
      </w:r>
      <w:r w:rsidRPr="00ED699D">
        <w:rPr>
          <w:sz w:val="28"/>
          <w:szCs w:val="28"/>
          <w:highlight w:val="white"/>
        </w:rPr>
        <w:tab/>
        <w:t xml:space="preserve"> отрядной работы предусматривает:</w:t>
      </w:r>
    </w:p>
    <w:p w:rsidR="000E6770" w:rsidRPr="00ED699D" w:rsidRDefault="000E6770" w:rsidP="000E6770">
      <w:pPr>
        <w:spacing w:line="276" w:lineRule="auto"/>
        <w:ind w:right="-284" w:firstLine="709"/>
        <w:jc w:val="both"/>
      </w:pPr>
      <w:r w:rsidRPr="00ED699D">
        <w:rPr>
          <w:color w:val="000000"/>
          <w:sz w:val="28"/>
          <w:szCs w:val="28"/>
          <w:highlight w:val="white"/>
        </w:rPr>
        <w:t>планирование и проведение отрядной деятельности;</w:t>
      </w:r>
    </w:p>
    <w:p w:rsidR="000E6770" w:rsidRPr="00ED699D" w:rsidRDefault="000E6770" w:rsidP="000E6770">
      <w:pPr>
        <w:spacing w:line="276" w:lineRule="auto"/>
        <w:ind w:right="-284" w:firstLine="709"/>
        <w:jc w:val="both"/>
      </w:pPr>
      <w:r w:rsidRPr="00ED699D">
        <w:rPr>
          <w:color w:val="000000"/>
          <w:sz w:val="28"/>
          <w:szCs w:val="28"/>
          <w:highlight w:val="white"/>
        </w:rPr>
        <w:lastRenderedPageBreak/>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0E6770" w:rsidRPr="00ED699D" w:rsidRDefault="000E6770" w:rsidP="000E6770">
      <w:pPr>
        <w:spacing w:line="276" w:lineRule="auto"/>
        <w:ind w:right="-284" w:firstLine="709"/>
        <w:jc w:val="both"/>
      </w:pPr>
      <w:proofErr w:type="gramStart"/>
      <w:r w:rsidRPr="00ED699D">
        <w:rPr>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ED699D">
        <w:rPr>
          <w:color w:val="000000"/>
          <w:sz w:val="28"/>
          <w:szCs w:val="28"/>
          <w:highlight w:val="white"/>
        </w:rPr>
        <w:t>общелагерные</w:t>
      </w:r>
      <w:proofErr w:type="spellEnd"/>
      <w:r w:rsidRPr="00ED699D">
        <w:rPr>
          <w:color w:val="000000"/>
          <w:sz w:val="28"/>
          <w:szCs w:val="28"/>
          <w:highlight w:val="white"/>
        </w:rPr>
        <w:t xml:space="preserve"> мероприятия в разных ролях: сценаристов, постановщиков, исполнителей, корреспондентов и редакторов, ведущих, декораторов и </w:t>
      </w:r>
      <w:r w:rsidRPr="00ED699D">
        <w:rPr>
          <w:sz w:val="28"/>
          <w:szCs w:val="28"/>
        </w:rPr>
        <w:t>так далее;</w:t>
      </w:r>
      <w:proofErr w:type="gramEnd"/>
    </w:p>
    <w:p w:rsidR="000E6770" w:rsidRPr="00ED699D" w:rsidRDefault="000E6770" w:rsidP="000E6770">
      <w:pPr>
        <w:spacing w:line="276" w:lineRule="auto"/>
        <w:ind w:right="-284" w:firstLine="709"/>
        <w:jc w:val="both"/>
      </w:pPr>
      <w:r w:rsidRPr="00ED699D">
        <w:rPr>
          <w:color w:val="000000"/>
          <w:sz w:val="28"/>
          <w:szCs w:val="28"/>
          <w:highlight w:val="white"/>
        </w:rPr>
        <w:t xml:space="preserve">формирование и сплочение отряда (временного детского коллектив) через игры, тренинги на сплочение и </w:t>
      </w:r>
      <w:proofErr w:type="spellStart"/>
      <w:r w:rsidRPr="00ED699D">
        <w:rPr>
          <w:color w:val="000000"/>
          <w:sz w:val="28"/>
          <w:szCs w:val="28"/>
          <w:highlight w:val="white"/>
        </w:rPr>
        <w:t>командообразование</w:t>
      </w:r>
      <w:proofErr w:type="spellEnd"/>
      <w:r w:rsidRPr="00ED699D">
        <w:rPr>
          <w:color w:val="000000"/>
          <w:sz w:val="28"/>
          <w:szCs w:val="28"/>
          <w:highlight w:val="white"/>
        </w:rPr>
        <w:t>,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0E6770" w:rsidRPr="00ED699D" w:rsidRDefault="000E6770" w:rsidP="000E6770">
      <w:pPr>
        <w:spacing w:line="276" w:lineRule="auto"/>
        <w:ind w:right="-284" w:firstLine="709"/>
        <w:jc w:val="both"/>
      </w:pPr>
      <w:r w:rsidRPr="00ED699D">
        <w:rPr>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0E6770" w:rsidRPr="00ED699D" w:rsidRDefault="000E6770" w:rsidP="000E6770">
      <w:pPr>
        <w:spacing w:line="276" w:lineRule="auto"/>
        <w:ind w:right="-284" w:firstLine="709"/>
        <w:jc w:val="both"/>
      </w:pPr>
      <w:r w:rsidRPr="00ED699D">
        <w:rPr>
          <w:color w:val="000000"/>
          <w:sz w:val="28"/>
          <w:szCs w:val="28"/>
          <w:highlight w:val="white"/>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0E6770" w:rsidRPr="00ED699D" w:rsidRDefault="000E6770" w:rsidP="000E6770">
      <w:pPr>
        <w:spacing w:line="276" w:lineRule="auto"/>
        <w:ind w:right="-284" w:firstLine="709"/>
        <w:jc w:val="both"/>
      </w:pPr>
      <w:r w:rsidRPr="00ED699D">
        <w:rPr>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rsidR="000E6770" w:rsidRPr="00ED699D" w:rsidRDefault="000E6770" w:rsidP="000E6770">
      <w:pPr>
        <w:spacing w:line="276" w:lineRule="auto"/>
        <w:ind w:right="-284" w:firstLine="709"/>
        <w:jc w:val="both"/>
      </w:pPr>
      <w:r w:rsidRPr="00ED699D">
        <w:rPr>
          <w:color w:val="000000"/>
          <w:sz w:val="28"/>
          <w:szCs w:val="28"/>
          <w:highlight w:val="white"/>
        </w:rPr>
        <w:t>аналитическую работу с детьми: анализ дня, анализ ситуации, мероприятия, анализ смены, результатов;</w:t>
      </w:r>
    </w:p>
    <w:p w:rsidR="000E6770" w:rsidRPr="00ED699D" w:rsidRDefault="000E6770" w:rsidP="000E6770">
      <w:pPr>
        <w:spacing w:line="276" w:lineRule="auto"/>
        <w:ind w:right="-284" w:firstLine="709"/>
        <w:jc w:val="both"/>
      </w:pPr>
      <w:r w:rsidRPr="00ED699D">
        <w:rPr>
          <w:color w:val="000000"/>
          <w:sz w:val="28"/>
          <w:szCs w:val="28"/>
          <w:highlight w:val="white"/>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ED699D">
        <w:rPr>
          <w:color w:val="000000"/>
          <w:sz w:val="28"/>
          <w:szCs w:val="28"/>
          <w:highlight w:val="white"/>
        </w:rPr>
        <w:t>культорг</w:t>
      </w:r>
      <w:proofErr w:type="spellEnd"/>
      <w:r w:rsidRPr="00ED699D">
        <w:rPr>
          <w:color w:val="000000"/>
          <w:sz w:val="28"/>
          <w:szCs w:val="28"/>
          <w:highlight w:val="white"/>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0E6770" w:rsidRPr="00ED699D" w:rsidRDefault="000E6770" w:rsidP="000E6770">
      <w:pPr>
        <w:spacing w:line="276" w:lineRule="auto"/>
        <w:ind w:right="-284" w:firstLine="709"/>
        <w:jc w:val="both"/>
      </w:pPr>
      <w:r w:rsidRPr="00ED699D">
        <w:rPr>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rsidR="000E6770" w:rsidRPr="00ED699D" w:rsidRDefault="000E6770" w:rsidP="000E6770">
      <w:pPr>
        <w:spacing w:line="276" w:lineRule="auto"/>
        <w:ind w:right="-284" w:firstLine="709"/>
        <w:jc w:val="both"/>
      </w:pPr>
      <w:r w:rsidRPr="00ED699D">
        <w:rPr>
          <w:color w:val="000000"/>
          <w:sz w:val="28"/>
          <w:szCs w:val="28"/>
          <w:highlight w:val="white"/>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w:t>
      </w:r>
      <w:r w:rsidRPr="00ED699D">
        <w:rPr>
          <w:color w:val="000000"/>
          <w:sz w:val="28"/>
          <w:szCs w:val="28"/>
          <w:highlight w:val="white"/>
        </w:rPr>
        <w:lastRenderedPageBreak/>
        <w:t xml:space="preserve">внутригрупповое камерное общение, отличающееся откровенностью, доброжелательностью, </w:t>
      </w:r>
      <w:proofErr w:type="spellStart"/>
      <w:r w:rsidRPr="00ED699D">
        <w:rPr>
          <w:color w:val="000000"/>
          <w:sz w:val="28"/>
          <w:szCs w:val="28"/>
          <w:highlight w:val="white"/>
        </w:rPr>
        <w:t>эмпатичностью</w:t>
      </w:r>
      <w:proofErr w:type="spellEnd"/>
      <w:r w:rsidRPr="00ED699D">
        <w:rPr>
          <w:color w:val="000000"/>
          <w:sz w:val="28"/>
          <w:szCs w:val="28"/>
          <w:highlight w:val="white"/>
        </w:rPr>
        <w:t xml:space="preserve"> и поддержкой;</w:t>
      </w:r>
    </w:p>
    <w:p w:rsidR="000E6770" w:rsidRPr="00ED699D" w:rsidRDefault="000E6770" w:rsidP="000E6770">
      <w:pPr>
        <w:spacing w:line="276" w:lineRule="auto"/>
        <w:ind w:firstLine="709"/>
        <w:jc w:val="both"/>
      </w:pPr>
      <w:r w:rsidRPr="00ED699D">
        <w:rPr>
          <w:color w:val="000000"/>
          <w:sz w:val="28"/>
          <w:szCs w:val="28"/>
          <w:highlight w:val="white"/>
        </w:rPr>
        <w:t xml:space="preserve">организация коллективно-творческих дел (КТД). КТД как особый тип формы воспитательной работы, как социальная деятельность детской группы, </w:t>
      </w:r>
      <w:proofErr w:type="spellStart"/>
      <w:r w:rsidRPr="00ED699D">
        <w:rPr>
          <w:color w:val="000000"/>
          <w:sz w:val="28"/>
          <w:szCs w:val="28"/>
          <w:highlight w:val="white"/>
        </w:rPr>
        <w:t>направленна</w:t>
      </w:r>
      <w:proofErr w:type="spellEnd"/>
      <w:r w:rsidRPr="00ED699D">
        <w:rPr>
          <w:color w:val="000000"/>
          <w:sz w:val="28"/>
          <w:szCs w:val="28"/>
          <w:highlight w:val="white"/>
        </w:rPr>
        <w:t xml:space="preserve">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E6770" w:rsidRPr="00ED699D" w:rsidRDefault="000E6770" w:rsidP="000E6770">
      <w:pPr>
        <w:spacing w:line="276" w:lineRule="auto"/>
        <w:ind w:right="-284" w:firstLine="709"/>
        <w:jc w:val="both"/>
      </w:pPr>
      <w:r w:rsidRPr="00ED699D">
        <w:rPr>
          <w:sz w:val="28"/>
          <w:szCs w:val="28"/>
          <w:highlight w:val="white"/>
        </w:rPr>
        <w:t xml:space="preserve">18.5. Система </w:t>
      </w:r>
      <w:r w:rsidRPr="00ED699D">
        <w:rPr>
          <w:b/>
          <w:bCs/>
          <w:i/>
          <w:sz w:val="28"/>
          <w:szCs w:val="28"/>
          <w:highlight w:val="white"/>
        </w:rPr>
        <w:t>индивидуальной работы</w:t>
      </w:r>
      <w:r w:rsidRPr="00ED699D">
        <w:rPr>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0E6770" w:rsidRPr="00ED699D" w:rsidRDefault="000E6770" w:rsidP="000E6770">
      <w:pPr>
        <w:spacing w:line="276" w:lineRule="auto"/>
        <w:ind w:right="-284" w:firstLine="709"/>
        <w:jc w:val="both"/>
      </w:pPr>
      <w:r w:rsidRPr="00ED699D">
        <w:rPr>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rsidR="000E6770" w:rsidRPr="00ED699D" w:rsidRDefault="000E6770" w:rsidP="000E6770">
      <w:pPr>
        <w:spacing w:line="276" w:lineRule="auto"/>
        <w:ind w:right="-284" w:firstLine="709"/>
        <w:jc w:val="both"/>
      </w:pPr>
      <w:r w:rsidRPr="00ED699D">
        <w:rPr>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rsidR="000E6770" w:rsidRPr="00ED699D" w:rsidRDefault="000E6770" w:rsidP="000E6770">
      <w:pPr>
        <w:spacing w:line="276" w:lineRule="auto"/>
        <w:ind w:right="-284" w:firstLine="709"/>
        <w:jc w:val="both"/>
      </w:pPr>
      <w:r w:rsidRPr="00ED699D">
        <w:rPr>
          <w:color w:val="000000"/>
          <w:sz w:val="28"/>
          <w:szCs w:val="28"/>
          <w:highlight w:val="white"/>
        </w:rPr>
        <w:t xml:space="preserve">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w:t>
      </w:r>
      <w:proofErr w:type="spellStart"/>
      <w:r w:rsidRPr="00ED699D">
        <w:rPr>
          <w:color w:val="000000"/>
          <w:sz w:val="28"/>
          <w:szCs w:val="28"/>
          <w:highlight w:val="white"/>
        </w:rPr>
        <w:t>саморегуляции</w:t>
      </w:r>
      <w:proofErr w:type="spellEnd"/>
      <w:r w:rsidRPr="00ED699D">
        <w:rPr>
          <w:color w:val="000000"/>
          <w:sz w:val="28"/>
          <w:szCs w:val="28"/>
          <w:highlight w:val="white"/>
        </w:rPr>
        <w:t>, приобретение опыта позитивного взаимодействия в условиях коллективной творческой деятельности.</w:t>
      </w:r>
    </w:p>
    <w:p w:rsidR="000E6770" w:rsidRPr="00ED699D" w:rsidRDefault="000E6770" w:rsidP="000E6770">
      <w:pPr>
        <w:spacing w:line="276" w:lineRule="auto"/>
        <w:ind w:firstLine="709"/>
        <w:jc w:val="both"/>
      </w:pPr>
      <w:r w:rsidRPr="00ED699D">
        <w:rPr>
          <w:b/>
          <w:sz w:val="28"/>
          <w:szCs w:val="28"/>
        </w:rPr>
        <w:t>19. Подготовительный этап</w:t>
      </w:r>
    </w:p>
    <w:p w:rsidR="003D3766" w:rsidRDefault="003D3766" w:rsidP="003D3766">
      <w:pPr>
        <w:pStyle w:val="a3"/>
        <w:spacing w:before="47" w:line="276" w:lineRule="auto"/>
        <w:ind w:left="0" w:right="0"/>
        <w:jc w:val="both"/>
      </w:pPr>
      <w:r>
        <w:t>Подготовительный</w:t>
      </w:r>
      <w:r>
        <w:rPr>
          <w:spacing w:val="50"/>
        </w:rPr>
        <w:t xml:space="preserve"> </w:t>
      </w:r>
      <w:r>
        <w:t>этап</w:t>
      </w:r>
      <w:r>
        <w:rPr>
          <w:spacing w:val="50"/>
        </w:rPr>
        <w:t xml:space="preserve"> </w:t>
      </w:r>
      <w:r>
        <w:t>работы</w:t>
      </w:r>
      <w:r>
        <w:rPr>
          <w:spacing w:val="50"/>
        </w:rPr>
        <w:t xml:space="preserve"> </w:t>
      </w:r>
      <w:r>
        <w:t>в</w:t>
      </w:r>
      <w:r>
        <w:rPr>
          <w:spacing w:val="49"/>
        </w:rPr>
        <w:t xml:space="preserve"> </w:t>
      </w:r>
      <w:r>
        <w:t>лагере</w:t>
      </w:r>
      <w:r>
        <w:rPr>
          <w:spacing w:val="49"/>
        </w:rPr>
        <w:t xml:space="preserve"> </w:t>
      </w:r>
      <w:r>
        <w:t>дневного</w:t>
      </w:r>
      <w:r>
        <w:rPr>
          <w:spacing w:val="50"/>
        </w:rPr>
        <w:t xml:space="preserve"> </w:t>
      </w:r>
      <w:r>
        <w:t>пребывания</w:t>
      </w:r>
      <w:r>
        <w:rPr>
          <w:spacing w:val="51"/>
        </w:rPr>
        <w:t xml:space="preserve"> </w:t>
      </w:r>
      <w:r>
        <w:rPr>
          <w:spacing w:val="-2"/>
        </w:rPr>
        <w:t>детей</w:t>
      </w:r>
    </w:p>
    <w:p w:rsidR="003D3766" w:rsidRDefault="003D3766" w:rsidP="003D3766">
      <w:pPr>
        <w:pStyle w:val="a3"/>
        <w:spacing w:line="276" w:lineRule="auto"/>
        <w:ind w:left="0" w:right="0"/>
        <w:jc w:val="both"/>
      </w:pPr>
      <w:r>
        <w:t>«Дружба»</w:t>
      </w:r>
      <w:r>
        <w:rPr>
          <w:spacing w:val="-8"/>
        </w:rPr>
        <w:t xml:space="preserve"> </w:t>
      </w:r>
      <w:r>
        <w:t>на</w:t>
      </w:r>
      <w:r>
        <w:rPr>
          <w:spacing w:val="-2"/>
        </w:rPr>
        <w:t xml:space="preserve"> </w:t>
      </w:r>
      <w:r>
        <w:t>базе</w:t>
      </w:r>
      <w:r>
        <w:rPr>
          <w:spacing w:val="-2"/>
        </w:rPr>
        <w:t xml:space="preserve"> </w:t>
      </w:r>
      <w:r>
        <w:t>МОУ</w:t>
      </w:r>
      <w:r>
        <w:rPr>
          <w:spacing w:val="-5"/>
        </w:rPr>
        <w:t xml:space="preserve"> </w:t>
      </w:r>
      <w:proofErr w:type="spellStart"/>
      <w:r>
        <w:t>Деяновская</w:t>
      </w:r>
      <w:proofErr w:type="spellEnd"/>
      <w:r>
        <w:t xml:space="preserve"> ОШ </w:t>
      </w:r>
      <w:r>
        <w:rPr>
          <w:spacing w:val="-5"/>
        </w:rPr>
        <w:t xml:space="preserve"> </w:t>
      </w:r>
      <w:r>
        <w:t>включает</w:t>
      </w:r>
      <w:r>
        <w:rPr>
          <w:spacing w:val="-2"/>
        </w:rPr>
        <w:t xml:space="preserve"> </w:t>
      </w:r>
      <w:r>
        <w:t>в</w:t>
      </w:r>
      <w:r>
        <w:rPr>
          <w:spacing w:val="-4"/>
        </w:rPr>
        <w:t xml:space="preserve"> </w:t>
      </w:r>
      <w:r>
        <w:rPr>
          <w:spacing w:val="-2"/>
        </w:rPr>
        <w:t>себя:</w:t>
      </w:r>
    </w:p>
    <w:p w:rsidR="003D3766" w:rsidRDefault="003D3766" w:rsidP="003D3766">
      <w:pPr>
        <w:pStyle w:val="a5"/>
        <w:numPr>
          <w:ilvl w:val="0"/>
          <w:numId w:val="11"/>
        </w:numPr>
        <w:tabs>
          <w:tab w:val="left" w:pos="2626"/>
        </w:tabs>
        <w:spacing w:before="0" w:line="276" w:lineRule="auto"/>
        <w:ind w:left="0" w:firstLine="707"/>
        <w:jc w:val="both"/>
        <w:rPr>
          <w:sz w:val="28"/>
        </w:rPr>
      </w:pPr>
      <w:r>
        <w:rPr>
          <w:sz w:val="28"/>
        </w:rPr>
        <w:t>проведение</w:t>
      </w:r>
      <w:r>
        <w:rPr>
          <w:spacing w:val="40"/>
          <w:sz w:val="28"/>
        </w:rPr>
        <w:t xml:space="preserve"> </w:t>
      </w:r>
      <w:r>
        <w:rPr>
          <w:sz w:val="28"/>
        </w:rPr>
        <w:t>совещаний</w:t>
      </w:r>
      <w:r>
        <w:rPr>
          <w:spacing w:val="40"/>
          <w:sz w:val="28"/>
        </w:rPr>
        <w:t xml:space="preserve"> </w:t>
      </w:r>
      <w:r>
        <w:rPr>
          <w:sz w:val="28"/>
        </w:rPr>
        <w:t>при</w:t>
      </w:r>
      <w:r>
        <w:rPr>
          <w:spacing w:val="40"/>
          <w:sz w:val="28"/>
        </w:rPr>
        <w:t xml:space="preserve"> </w:t>
      </w:r>
      <w:r>
        <w:rPr>
          <w:sz w:val="28"/>
        </w:rPr>
        <w:t>директоре</w:t>
      </w:r>
      <w:r>
        <w:rPr>
          <w:spacing w:val="40"/>
          <w:sz w:val="28"/>
        </w:rPr>
        <w:t xml:space="preserve"> </w:t>
      </w:r>
      <w:r>
        <w:rPr>
          <w:sz w:val="28"/>
        </w:rPr>
        <w:t>по</w:t>
      </w:r>
      <w:r>
        <w:rPr>
          <w:spacing w:val="40"/>
          <w:sz w:val="28"/>
        </w:rPr>
        <w:t xml:space="preserve"> </w:t>
      </w:r>
      <w:r>
        <w:rPr>
          <w:sz w:val="28"/>
        </w:rPr>
        <w:t>подготовке</w:t>
      </w:r>
      <w:r>
        <w:rPr>
          <w:spacing w:val="40"/>
          <w:sz w:val="28"/>
        </w:rPr>
        <w:t xml:space="preserve"> </w:t>
      </w:r>
      <w:r>
        <w:rPr>
          <w:sz w:val="28"/>
        </w:rPr>
        <w:t>учреждения</w:t>
      </w:r>
      <w:r>
        <w:rPr>
          <w:spacing w:val="40"/>
          <w:sz w:val="28"/>
        </w:rPr>
        <w:t xml:space="preserve"> </w:t>
      </w:r>
      <w:r>
        <w:rPr>
          <w:sz w:val="28"/>
        </w:rPr>
        <w:t>к летнему сезону;</w:t>
      </w:r>
    </w:p>
    <w:p w:rsidR="003D3766" w:rsidRDefault="003D3766" w:rsidP="003D3766">
      <w:pPr>
        <w:pStyle w:val="a5"/>
        <w:numPr>
          <w:ilvl w:val="0"/>
          <w:numId w:val="11"/>
        </w:numPr>
        <w:tabs>
          <w:tab w:val="left" w:pos="2571"/>
        </w:tabs>
        <w:spacing w:before="2" w:line="276" w:lineRule="auto"/>
        <w:ind w:left="0" w:firstLine="707"/>
        <w:jc w:val="both"/>
        <w:rPr>
          <w:sz w:val="28"/>
        </w:rPr>
      </w:pPr>
      <w:r>
        <w:rPr>
          <w:sz w:val="28"/>
        </w:rPr>
        <w:t>издание</w:t>
      </w:r>
      <w:r>
        <w:rPr>
          <w:spacing w:val="-3"/>
          <w:sz w:val="28"/>
        </w:rPr>
        <w:t xml:space="preserve"> </w:t>
      </w:r>
      <w:r>
        <w:rPr>
          <w:sz w:val="28"/>
        </w:rPr>
        <w:t>приказа</w:t>
      </w:r>
      <w:r>
        <w:rPr>
          <w:spacing w:val="-4"/>
          <w:sz w:val="28"/>
        </w:rPr>
        <w:t xml:space="preserve"> </w:t>
      </w:r>
      <w:r>
        <w:rPr>
          <w:sz w:val="28"/>
        </w:rPr>
        <w:t>по</w:t>
      </w:r>
      <w:r>
        <w:rPr>
          <w:spacing w:val="-1"/>
          <w:sz w:val="28"/>
        </w:rPr>
        <w:t xml:space="preserve"> </w:t>
      </w:r>
      <w:r>
        <w:rPr>
          <w:sz w:val="28"/>
        </w:rPr>
        <w:t>МБОУ</w:t>
      </w:r>
      <w:r>
        <w:rPr>
          <w:spacing w:val="-3"/>
          <w:sz w:val="28"/>
        </w:rPr>
        <w:t xml:space="preserve"> </w:t>
      </w:r>
      <w:r w:rsidRPr="003D3766">
        <w:rPr>
          <w:sz w:val="28"/>
          <w:szCs w:val="28"/>
        </w:rPr>
        <w:t>МОУ</w:t>
      </w:r>
      <w:r w:rsidRPr="003D3766">
        <w:rPr>
          <w:spacing w:val="-5"/>
          <w:sz w:val="28"/>
          <w:szCs w:val="28"/>
        </w:rPr>
        <w:t xml:space="preserve"> </w:t>
      </w:r>
      <w:proofErr w:type="spellStart"/>
      <w:r w:rsidRPr="003D3766">
        <w:rPr>
          <w:sz w:val="28"/>
          <w:szCs w:val="28"/>
        </w:rPr>
        <w:t>Деяновская</w:t>
      </w:r>
      <w:proofErr w:type="spellEnd"/>
      <w:r w:rsidRPr="003D3766">
        <w:rPr>
          <w:sz w:val="28"/>
          <w:szCs w:val="28"/>
        </w:rPr>
        <w:t xml:space="preserve"> ОШ</w:t>
      </w:r>
      <w:r>
        <w:t xml:space="preserve"> </w:t>
      </w:r>
      <w:r>
        <w:rPr>
          <w:spacing w:val="-5"/>
        </w:rPr>
        <w:t xml:space="preserve"> </w:t>
      </w:r>
      <w:r>
        <w:rPr>
          <w:sz w:val="28"/>
        </w:rPr>
        <w:t>об</w:t>
      </w:r>
      <w:r>
        <w:rPr>
          <w:spacing w:val="-5"/>
          <w:sz w:val="28"/>
        </w:rPr>
        <w:t xml:space="preserve"> </w:t>
      </w:r>
      <w:r>
        <w:rPr>
          <w:sz w:val="28"/>
        </w:rPr>
        <w:t>открытии</w:t>
      </w:r>
      <w:r>
        <w:rPr>
          <w:spacing w:val="-3"/>
          <w:sz w:val="28"/>
        </w:rPr>
        <w:t xml:space="preserve"> </w:t>
      </w:r>
      <w:r>
        <w:rPr>
          <w:sz w:val="28"/>
        </w:rPr>
        <w:t>лагеря</w:t>
      </w:r>
      <w:r>
        <w:rPr>
          <w:spacing w:val="-1"/>
          <w:sz w:val="28"/>
        </w:rPr>
        <w:t xml:space="preserve"> </w:t>
      </w:r>
      <w:r>
        <w:rPr>
          <w:sz w:val="28"/>
        </w:rPr>
        <w:t>дневного пребывания детей;</w:t>
      </w:r>
    </w:p>
    <w:p w:rsidR="003D3766" w:rsidRDefault="003D3766" w:rsidP="003D3766">
      <w:pPr>
        <w:pStyle w:val="a5"/>
        <w:numPr>
          <w:ilvl w:val="0"/>
          <w:numId w:val="11"/>
        </w:numPr>
        <w:tabs>
          <w:tab w:val="left" w:pos="2602"/>
        </w:tabs>
        <w:spacing w:before="0" w:line="276" w:lineRule="auto"/>
        <w:ind w:left="0" w:firstLine="707"/>
        <w:jc w:val="both"/>
        <w:rPr>
          <w:sz w:val="28"/>
        </w:rPr>
      </w:pPr>
      <w:r>
        <w:rPr>
          <w:sz w:val="28"/>
        </w:rPr>
        <w:t xml:space="preserve">разработку дополнительной общеобразовательной </w:t>
      </w:r>
      <w:proofErr w:type="spellStart"/>
      <w:r>
        <w:rPr>
          <w:sz w:val="28"/>
        </w:rPr>
        <w:t>общеразвивающей</w:t>
      </w:r>
      <w:proofErr w:type="spellEnd"/>
      <w:r>
        <w:rPr>
          <w:sz w:val="28"/>
        </w:rPr>
        <w:t xml:space="preserve"> программы;</w:t>
      </w:r>
    </w:p>
    <w:p w:rsidR="003D3766" w:rsidRDefault="003D3766" w:rsidP="003D3766">
      <w:pPr>
        <w:pStyle w:val="a5"/>
        <w:numPr>
          <w:ilvl w:val="0"/>
          <w:numId w:val="11"/>
        </w:numPr>
        <w:tabs>
          <w:tab w:val="left" w:pos="2730"/>
        </w:tabs>
        <w:spacing w:before="0" w:line="276" w:lineRule="auto"/>
        <w:ind w:left="0" w:firstLine="777"/>
        <w:jc w:val="both"/>
        <w:rPr>
          <w:sz w:val="28"/>
        </w:rPr>
      </w:pPr>
      <w:r>
        <w:rPr>
          <w:sz w:val="28"/>
        </w:rPr>
        <w:t>составление</w:t>
      </w:r>
      <w:r>
        <w:rPr>
          <w:spacing w:val="40"/>
          <w:sz w:val="28"/>
        </w:rPr>
        <w:t xml:space="preserve"> </w:t>
      </w:r>
      <w:r>
        <w:rPr>
          <w:sz w:val="28"/>
        </w:rPr>
        <w:t>необходимой</w:t>
      </w:r>
      <w:r>
        <w:rPr>
          <w:spacing w:val="40"/>
          <w:sz w:val="28"/>
        </w:rPr>
        <w:t xml:space="preserve"> </w:t>
      </w:r>
      <w:r>
        <w:rPr>
          <w:sz w:val="28"/>
        </w:rPr>
        <w:t>документации</w:t>
      </w:r>
      <w:r>
        <w:rPr>
          <w:spacing w:val="40"/>
          <w:sz w:val="28"/>
        </w:rPr>
        <w:t xml:space="preserve"> </w:t>
      </w:r>
      <w:r>
        <w:rPr>
          <w:sz w:val="28"/>
        </w:rPr>
        <w:t>для</w:t>
      </w:r>
      <w:r>
        <w:rPr>
          <w:spacing w:val="40"/>
          <w:sz w:val="28"/>
        </w:rPr>
        <w:t xml:space="preserve"> </w:t>
      </w:r>
      <w:r>
        <w:rPr>
          <w:sz w:val="28"/>
        </w:rPr>
        <w:t>деятельности</w:t>
      </w:r>
      <w:r>
        <w:rPr>
          <w:spacing w:val="40"/>
          <w:sz w:val="28"/>
        </w:rPr>
        <w:t xml:space="preserve"> </w:t>
      </w:r>
      <w:r>
        <w:rPr>
          <w:sz w:val="28"/>
        </w:rPr>
        <w:t>лагеря (план мероприятий, положение, должностные обязанности, инструкции);</w:t>
      </w:r>
    </w:p>
    <w:p w:rsidR="003D3766" w:rsidRDefault="003D3766" w:rsidP="003D3766">
      <w:pPr>
        <w:pStyle w:val="a5"/>
        <w:numPr>
          <w:ilvl w:val="0"/>
          <w:numId w:val="11"/>
        </w:numPr>
        <w:tabs>
          <w:tab w:val="left" w:pos="2572"/>
        </w:tabs>
        <w:spacing w:before="1" w:line="276" w:lineRule="auto"/>
        <w:ind w:left="0" w:hanging="162"/>
        <w:jc w:val="both"/>
        <w:rPr>
          <w:sz w:val="28"/>
        </w:rPr>
      </w:pPr>
      <w:r>
        <w:rPr>
          <w:sz w:val="28"/>
        </w:rPr>
        <w:t>подготовку</w:t>
      </w:r>
      <w:r>
        <w:rPr>
          <w:spacing w:val="-9"/>
          <w:sz w:val="28"/>
        </w:rPr>
        <w:t xml:space="preserve"> </w:t>
      </w:r>
      <w:r>
        <w:rPr>
          <w:sz w:val="28"/>
        </w:rPr>
        <w:t>методического</w:t>
      </w:r>
      <w:r>
        <w:rPr>
          <w:spacing w:val="-6"/>
          <w:sz w:val="28"/>
        </w:rPr>
        <w:t xml:space="preserve"> </w:t>
      </w:r>
      <w:r>
        <w:rPr>
          <w:sz w:val="28"/>
        </w:rPr>
        <w:t>материала</w:t>
      </w:r>
      <w:r>
        <w:rPr>
          <w:spacing w:val="-10"/>
          <w:sz w:val="28"/>
        </w:rPr>
        <w:t xml:space="preserve"> </w:t>
      </w:r>
      <w:r>
        <w:rPr>
          <w:sz w:val="28"/>
        </w:rPr>
        <w:t>для</w:t>
      </w:r>
      <w:r>
        <w:rPr>
          <w:spacing w:val="-7"/>
          <w:sz w:val="28"/>
        </w:rPr>
        <w:t xml:space="preserve"> </w:t>
      </w:r>
      <w:r>
        <w:rPr>
          <w:spacing w:val="-2"/>
          <w:sz w:val="28"/>
        </w:rPr>
        <w:t>работников;</w:t>
      </w:r>
    </w:p>
    <w:p w:rsidR="003D3766" w:rsidRDefault="003D3766" w:rsidP="003D3766">
      <w:pPr>
        <w:pStyle w:val="a5"/>
        <w:numPr>
          <w:ilvl w:val="0"/>
          <w:numId w:val="11"/>
        </w:numPr>
        <w:tabs>
          <w:tab w:val="left" w:pos="2572"/>
        </w:tabs>
        <w:spacing w:before="0" w:line="276" w:lineRule="auto"/>
        <w:ind w:left="0" w:hanging="162"/>
        <w:jc w:val="both"/>
        <w:rPr>
          <w:sz w:val="28"/>
        </w:rPr>
      </w:pPr>
      <w:r>
        <w:rPr>
          <w:sz w:val="28"/>
        </w:rPr>
        <w:t>отбор</w:t>
      </w:r>
      <w:r>
        <w:rPr>
          <w:spacing w:val="-3"/>
          <w:sz w:val="28"/>
        </w:rPr>
        <w:t xml:space="preserve"> </w:t>
      </w:r>
      <w:r>
        <w:rPr>
          <w:sz w:val="28"/>
        </w:rPr>
        <w:t>кадров</w:t>
      </w:r>
      <w:r>
        <w:rPr>
          <w:spacing w:val="-4"/>
          <w:sz w:val="28"/>
        </w:rPr>
        <w:t xml:space="preserve"> </w:t>
      </w:r>
      <w:r>
        <w:rPr>
          <w:sz w:val="28"/>
        </w:rPr>
        <w:t>для</w:t>
      </w:r>
      <w:r>
        <w:rPr>
          <w:spacing w:val="-6"/>
          <w:sz w:val="28"/>
        </w:rPr>
        <w:t xml:space="preserve"> </w:t>
      </w:r>
      <w:r>
        <w:rPr>
          <w:spacing w:val="-2"/>
          <w:sz w:val="28"/>
        </w:rPr>
        <w:t>работы;</w:t>
      </w:r>
    </w:p>
    <w:p w:rsidR="003D3766" w:rsidRDefault="003D3766" w:rsidP="003D3766">
      <w:pPr>
        <w:pStyle w:val="a5"/>
        <w:numPr>
          <w:ilvl w:val="0"/>
          <w:numId w:val="11"/>
        </w:numPr>
        <w:tabs>
          <w:tab w:val="left" w:pos="2572"/>
        </w:tabs>
        <w:spacing w:before="0" w:line="276" w:lineRule="auto"/>
        <w:ind w:left="0" w:hanging="162"/>
        <w:jc w:val="both"/>
        <w:rPr>
          <w:sz w:val="28"/>
        </w:rPr>
      </w:pPr>
      <w:r>
        <w:rPr>
          <w:sz w:val="28"/>
        </w:rPr>
        <w:t>прохождение</w:t>
      </w:r>
      <w:r>
        <w:rPr>
          <w:spacing w:val="-12"/>
          <w:sz w:val="28"/>
        </w:rPr>
        <w:t xml:space="preserve"> </w:t>
      </w:r>
      <w:r>
        <w:rPr>
          <w:sz w:val="28"/>
        </w:rPr>
        <w:t>курсовой</w:t>
      </w:r>
      <w:r>
        <w:rPr>
          <w:spacing w:val="-9"/>
          <w:sz w:val="28"/>
        </w:rPr>
        <w:t xml:space="preserve"> </w:t>
      </w:r>
      <w:r>
        <w:rPr>
          <w:sz w:val="28"/>
        </w:rPr>
        <w:t>подготовки</w:t>
      </w:r>
      <w:r>
        <w:rPr>
          <w:spacing w:val="-9"/>
          <w:sz w:val="28"/>
        </w:rPr>
        <w:t xml:space="preserve"> </w:t>
      </w:r>
      <w:r>
        <w:rPr>
          <w:sz w:val="28"/>
        </w:rPr>
        <w:t>педагогических</w:t>
      </w:r>
      <w:r>
        <w:rPr>
          <w:spacing w:val="-8"/>
          <w:sz w:val="28"/>
        </w:rPr>
        <w:t xml:space="preserve"> </w:t>
      </w:r>
      <w:r>
        <w:rPr>
          <w:spacing w:val="-2"/>
          <w:sz w:val="28"/>
        </w:rPr>
        <w:t>работников;</w:t>
      </w:r>
    </w:p>
    <w:p w:rsidR="003D3766" w:rsidRDefault="003D3766" w:rsidP="003D3766">
      <w:pPr>
        <w:pStyle w:val="a5"/>
        <w:numPr>
          <w:ilvl w:val="0"/>
          <w:numId w:val="11"/>
        </w:numPr>
        <w:tabs>
          <w:tab w:val="left" w:pos="2591"/>
        </w:tabs>
        <w:spacing w:before="0" w:line="276" w:lineRule="auto"/>
        <w:ind w:left="0" w:hanging="181"/>
        <w:jc w:val="both"/>
        <w:rPr>
          <w:sz w:val="28"/>
        </w:rPr>
      </w:pPr>
      <w:r>
        <w:rPr>
          <w:sz w:val="28"/>
        </w:rPr>
        <w:t>размещение</w:t>
      </w:r>
      <w:r>
        <w:rPr>
          <w:spacing w:val="8"/>
          <w:sz w:val="28"/>
        </w:rPr>
        <w:t xml:space="preserve"> </w:t>
      </w:r>
      <w:r>
        <w:rPr>
          <w:sz w:val="28"/>
        </w:rPr>
        <w:t>информации</w:t>
      </w:r>
      <w:r>
        <w:rPr>
          <w:spacing w:val="12"/>
          <w:sz w:val="28"/>
        </w:rPr>
        <w:t xml:space="preserve"> </w:t>
      </w:r>
      <w:r>
        <w:rPr>
          <w:sz w:val="28"/>
        </w:rPr>
        <w:t>о</w:t>
      </w:r>
      <w:r>
        <w:rPr>
          <w:spacing w:val="11"/>
          <w:sz w:val="28"/>
        </w:rPr>
        <w:t xml:space="preserve"> </w:t>
      </w:r>
      <w:r>
        <w:rPr>
          <w:sz w:val="28"/>
        </w:rPr>
        <w:t>работе</w:t>
      </w:r>
      <w:r>
        <w:rPr>
          <w:spacing w:val="12"/>
          <w:sz w:val="28"/>
        </w:rPr>
        <w:t xml:space="preserve"> </w:t>
      </w:r>
      <w:r>
        <w:rPr>
          <w:sz w:val="28"/>
        </w:rPr>
        <w:t>лагеря</w:t>
      </w:r>
      <w:r>
        <w:rPr>
          <w:spacing w:val="10"/>
          <w:sz w:val="28"/>
        </w:rPr>
        <w:t xml:space="preserve"> </w:t>
      </w:r>
      <w:r>
        <w:rPr>
          <w:sz w:val="28"/>
        </w:rPr>
        <w:t>дневного</w:t>
      </w:r>
      <w:r>
        <w:rPr>
          <w:spacing w:val="13"/>
          <w:sz w:val="28"/>
        </w:rPr>
        <w:t xml:space="preserve"> </w:t>
      </w:r>
      <w:r>
        <w:rPr>
          <w:sz w:val="28"/>
        </w:rPr>
        <w:t>пребывания</w:t>
      </w:r>
      <w:r>
        <w:rPr>
          <w:spacing w:val="11"/>
          <w:sz w:val="28"/>
        </w:rPr>
        <w:t xml:space="preserve"> </w:t>
      </w:r>
      <w:r>
        <w:rPr>
          <w:spacing w:val="-2"/>
          <w:sz w:val="28"/>
        </w:rPr>
        <w:t>детей</w:t>
      </w:r>
    </w:p>
    <w:p w:rsidR="003D3766" w:rsidRDefault="003D3766" w:rsidP="003D3766">
      <w:pPr>
        <w:pStyle w:val="a3"/>
        <w:spacing w:line="276" w:lineRule="auto"/>
        <w:ind w:left="0" w:right="0"/>
        <w:jc w:val="both"/>
      </w:pPr>
      <w:r>
        <w:t>«Дружба»</w:t>
      </w:r>
      <w:r>
        <w:rPr>
          <w:spacing w:val="-7"/>
        </w:rPr>
        <w:t xml:space="preserve"> </w:t>
      </w:r>
      <w:r>
        <w:t>для</w:t>
      </w:r>
      <w:r>
        <w:rPr>
          <w:spacing w:val="-4"/>
        </w:rPr>
        <w:t xml:space="preserve"> </w:t>
      </w:r>
      <w:r>
        <w:t>родителей</w:t>
      </w:r>
      <w:r>
        <w:rPr>
          <w:spacing w:val="-4"/>
        </w:rPr>
        <w:t xml:space="preserve"> </w:t>
      </w:r>
      <w:r>
        <w:t>на</w:t>
      </w:r>
      <w:r>
        <w:rPr>
          <w:spacing w:val="-4"/>
        </w:rPr>
        <w:t xml:space="preserve"> </w:t>
      </w:r>
      <w:r>
        <w:t>сайте</w:t>
      </w:r>
      <w:r>
        <w:rPr>
          <w:spacing w:val="-4"/>
        </w:rPr>
        <w:t xml:space="preserve"> </w:t>
      </w:r>
      <w:r>
        <w:rPr>
          <w:spacing w:val="-2"/>
        </w:rPr>
        <w:t>школы.</w:t>
      </w:r>
    </w:p>
    <w:p w:rsidR="000E6770" w:rsidRPr="00ED699D" w:rsidRDefault="000E6770" w:rsidP="003D3766">
      <w:pPr>
        <w:spacing w:line="276" w:lineRule="auto"/>
        <w:ind w:firstLine="709"/>
        <w:jc w:val="both"/>
      </w:pPr>
    </w:p>
    <w:p w:rsidR="000E6770" w:rsidRPr="00ED699D" w:rsidRDefault="000E6770" w:rsidP="000E6770">
      <w:pPr>
        <w:spacing w:line="276" w:lineRule="auto"/>
        <w:ind w:firstLine="709"/>
        <w:jc w:val="both"/>
      </w:pPr>
      <w:r w:rsidRPr="00ED699D">
        <w:rPr>
          <w:b/>
          <w:sz w:val="28"/>
          <w:szCs w:val="28"/>
        </w:rPr>
        <w:t>20. Организационный период смены</w:t>
      </w:r>
    </w:p>
    <w:p w:rsidR="000E6770" w:rsidRPr="00ED699D" w:rsidRDefault="000E6770" w:rsidP="000E6770">
      <w:pPr>
        <w:spacing w:line="276" w:lineRule="auto"/>
        <w:ind w:firstLine="709"/>
        <w:jc w:val="both"/>
      </w:pPr>
      <w:r w:rsidRPr="00ED699D">
        <w:rPr>
          <w:sz w:val="28"/>
          <w:szCs w:val="28"/>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0E6770" w:rsidRPr="00ED699D" w:rsidRDefault="000E6770" w:rsidP="000E6770">
      <w:pPr>
        <w:spacing w:line="276" w:lineRule="auto"/>
        <w:ind w:firstLine="709"/>
        <w:jc w:val="both"/>
      </w:pPr>
      <w:r w:rsidRPr="00ED699D">
        <w:rPr>
          <w:sz w:val="28"/>
          <w:szCs w:val="28"/>
        </w:rPr>
        <w:t xml:space="preserve">20.2. Содержание организационного периода представлено в инвариантных (обязательных) </w:t>
      </w:r>
      <w:proofErr w:type="spellStart"/>
      <w:r w:rsidRPr="00ED699D">
        <w:rPr>
          <w:sz w:val="28"/>
          <w:szCs w:val="28"/>
        </w:rPr>
        <w:t>общелагерных</w:t>
      </w:r>
      <w:proofErr w:type="spellEnd"/>
      <w:r w:rsidRPr="00ED699D">
        <w:rPr>
          <w:sz w:val="28"/>
          <w:szCs w:val="28"/>
        </w:rPr>
        <w:t xml:space="preserve"> и отрядных формах воспитательной работы.</w:t>
      </w:r>
    </w:p>
    <w:p w:rsidR="000E6770" w:rsidRPr="00ED699D" w:rsidRDefault="000E6770" w:rsidP="000E6770">
      <w:pPr>
        <w:spacing w:line="276" w:lineRule="auto"/>
        <w:ind w:firstLine="709"/>
        <w:jc w:val="both"/>
        <w:rPr>
          <w:sz w:val="28"/>
          <w:szCs w:val="28"/>
        </w:rPr>
      </w:pPr>
    </w:p>
    <w:tbl>
      <w:tblPr>
        <w:tblW w:w="0" w:type="auto"/>
        <w:tblInd w:w="-116" w:type="dxa"/>
        <w:tblLayout w:type="fixed"/>
        <w:tblCellMar>
          <w:left w:w="0" w:type="dxa"/>
          <w:right w:w="0" w:type="dxa"/>
        </w:tblCellMar>
        <w:tblLook w:val="0000"/>
      </w:tblPr>
      <w:tblGrid>
        <w:gridCol w:w="2704"/>
        <w:gridCol w:w="4167"/>
        <w:gridCol w:w="3160"/>
      </w:tblGrid>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b/>
                <w:sz w:val="28"/>
                <w:szCs w:val="28"/>
              </w:rPr>
              <w:t>Организационный период смены (1-4 дни)</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proofErr w:type="spellStart"/>
            <w:r w:rsidRPr="00ED699D">
              <w:rPr>
                <w:sz w:val="28"/>
                <w:szCs w:val="28"/>
              </w:rPr>
              <w:t>Общелагерный</w:t>
            </w:r>
            <w:proofErr w:type="spellEnd"/>
            <w:r w:rsidRPr="00ED699D">
              <w:rPr>
                <w:sz w:val="28"/>
                <w:szCs w:val="28"/>
              </w:rPr>
              <w:t xml:space="preserve"> уровень (инвариантные формы)</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ind w:left="-108"/>
              <w:contextualSpacing/>
              <w:jc w:val="center"/>
            </w:pPr>
            <w:r w:rsidRPr="00ED699D">
              <w:rPr>
                <w:sz w:val="28"/>
                <w:szCs w:val="28"/>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Комментарии, исходя из специфики формы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Торжественный старт смены, образец отношения к государственным символам. Ключевые категории: Родина, Россия, малая родина, дом.</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Блок о России</w:t>
            </w:r>
          </w:p>
          <w:p w:rsidR="000E6770" w:rsidRPr="00ED699D" w:rsidRDefault="000E6770" w:rsidP="00DC68D0">
            <w:pPr>
              <w:jc w:val="both"/>
            </w:pPr>
            <w:r w:rsidRPr="00ED699D">
              <w:rPr>
                <w:sz w:val="28"/>
                <w:szCs w:val="28"/>
              </w:rPr>
              <w:t>Вынос Государственного флага Российской Федерации</w:t>
            </w:r>
          </w:p>
          <w:p w:rsidR="000E6770" w:rsidRPr="00ED699D" w:rsidRDefault="000E6770" w:rsidP="00DC68D0">
            <w:pPr>
              <w:jc w:val="both"/>
            </w:pPr>
            <w:r w:rsidRPr="00ED699D">
              <w:rPr>
                <w:sz w:val="28"/>
                <w:szCs w:val="28"/>
              </w:rPr>
              <w:t>Гимн Российской Федерации</w:t>
            </w:r>
          </w:p>
          <w:p w:rsidR="000E6770" w:rsidRPr="00ED699D" w:rsidRDefault="000E6770" w:rsidP="00DC68D0">
            <w:pPr>
              <w:jc w:val="both"/>
            </w:pPr>
            <w:r w:rsidRPr="00ED699D">
              <w:rPr>
                <w:sz w:val="28"/>
                <w:szCs w:val="28"/>
              </w:rPr>
              <w:t>Приветственное слово представителей администрации</w:t>
            </w:r>
          </w:p>
          <w:p w:rsidR="000E6770" w:rsidRPr="00ED699D" w:rsidRDefault="000E6770" w:rsidP="00DC68D0">
            <w:pPr>
              <w:jc w:val="both"/>
            </w:pPr>
            <w:r w:rsidRPr="00ED699D">
              <w:rPr>
                <w:sz w:val="28"/>
                <w:szCs w:val="28"/>
              </w:rPr>
              <w:t>Блок о содержании программы смены, игровой модели</w:t>
            </w:r>
          </w:p>
          <w:p w:rsidR="000E6770" w:rsidRPr="00ED699D" w:rsidRDefault="000E6770" w:rsidP="00DC68D0">
            <w:pPr>
              <w:jc w:val="both"/>
            </w:pPr>
            <w:r w:rsidRPr="00ED699D">
              <w:rPr>
                <w:sz w:val="28"/>
                <w:szCs w:val="28"/>
              </w:rPr>
              <w:t>Творческие номера с участием педагогического состава и детей</w:t>
            </w:r>
          </w:p>
          <w:p w:rsidR="000E6770" w:rsidRPr="00ED699D" w:rsidRDefault="000E6770" w:rsidP="00DC68D0">
            <w:pPr>
              <w:jc w:val="both"/>
              <w:rPr>
                <w:sz w:val="28"/>
                <w:szCs w:val="28"/>
              </w:rPr>
            </w:pPr>
          </w:p>
          <w:p w:rsidR="000E6770" w:rsidRPr="00ED699D" w:rsidRDefault="000E6770" w:rsidP="00DC68D0">
            <w:pPr>
              <w:jc w:val="both"/>
            </w:pPr>
            <w:r w:rsidRPr="00ED699D">
              <w:rPr>
                <w:i/>
                <w:sz w:val="28"/>
                <w:szCs w:val="28"/>
              </w:rPr>
              <w:t xml:space="preserve">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w:t>
            </w:r>
            <w:r w:rsidRPr="00ED699D">
              <w:rPr>
                <w:i/>
                <w:sz w:val="28"/>
                <w:szCs w:val="28"/>
              </w:rPr>
              <w:lastRenderedPageBreak/>
              <w:t>предыдущих смен т.п.</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Обязательно включение регионального компонента через музыкальное сопровождение, перечисление населённых пунктов – малой Родины детей и т.п.</w:t>
            </w:r>
          </w:p>
          <w:p w:rsidR="000E6770" w:rsidRPr="00ED699D" w:rsidRDefault="000E6770" w:rsidP="00DC68D0">
            <w:pPr>
              <w:jc w:val="both"/>
            </w:pPr>
            <w:r w:rsidRPr="00ED699D">
              <w:rPr>
                <w:sz w:val="28"/>
                <w:szCs w:val="28"/>
              </w:rPr>
              <w:t>Приветствуется исполнение Гимна / песни региона/города</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Формирование правил безопасного поведения. Демонстрация ценности труда.</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Общий сбор лагеря</w:t>
            </w:r>
          </w:p>
          <w:p w:rsidR="000E6770" w:rsidRPr="00ED699D" w:rsidRDefault="000E6770" w:rsidP="00DC68D0">
            <w:pPr>
              <w:jc w:val="both"/>
            </w:pPr>
            <w:r w:rsidRPr="00ED699D">
              <w:rPr>
                <w:sz w:val="28"/>
                <w:szCs w:val="28"/>
              </w:rPr>
              <w:t>Знакомство с территорией</w:t>
            </w:r>
          </w:p>
          <w:p w:rsidR="000E6770" w:rsidRPr="00ED699D" w:rsidRDefault="000E6770" w:rsidP="00DC68D0">
            <w:pPr>
              <w:jc w:val="both"/>
            </w:pPr>
            <w:r w:rsidRPr="00ED699D">
              <w:rPr>
                <w:sz w:val="28"/>
                <w:szCs w:val="28"/>
              </w:rPr>
              <w:t>Знакомство с сотрудниками</w:t>
            </w:r>
          </w:p>
          <w:p w:rsidR="000E6770" w:rsidRPr="00ED699D" w:rsidRDefault="000E6770" w:rsidP="00DC68D0">
            <w:pPr>
              <w:jc w:val="both"/>
            </w:pPr>
            <w:r w:rsidRPr="00ED699D">
              <w:rPr>
                <w:sz w:val="28"/>
                <w:szCs w:val="28"/>
              </w:rPr>
              <w:t>Знакомство с правилами и традициями</w:t>
            </w:r>
          </w:p>
          <w:p w:rsidR="000E6770" w:rsidRPr="00ED699D" w:rsidRDefault="000E6770" w:rsidP="00DC68D0">
            <w:pPr>
              <w:jc w:val="both"/>
            </w:pPr>
            <w:r w:rsidRPr="00ED699D">
              <w:rPr>
                <w:sz w:val="28"/>
                <w:szCs w:val="28"/>
              </w:rPr>
              <w:t>Подведение итогов</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Итог: договоренность о правилах совместной жизни, которая может быть закреплена в виде свода на отрядных уголках</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Знакомство и идеей программы, игровым маршрутом</w:t>
            </w:r>
          </w:p>
          <w:p w:rsidR="000E6770" w:rsidRPr="00ED699D" w:rsidRDefault="000E6770" w:rsidP="00DC68D0">
            <w:pPr>
              <w:jc w:val="both"/>
            </w:pPr>
            <w:r w:rsidRPr="00ED699D">
              <w:rPr>
                <w:sz w:val="28"/>
                <w:szCs w:val="28"/>
              </w:rPr>
              <w:t>Представление объединений по интересам (дополнительное образование) в игровом контексте</w:t>
            </w:r>
          </w:p>
          <w:p w:rsidR="000E6770" w:rsidRPr="00ED699D" w:rsidRDefault="000E6770" w:rsidP="00DC68D0">
            <w:pPr>
              <w:jc w:val="both"/>
            </w:pPr>
            <w:r w:rsidRPr="00ED699D">
              <w:rPr>
                <w:sz w:val="28"/>
                <w:szCs w:val="28"/>
              </w:rPr>
              <w:t>Старт сюжета (задания для отрядов, появление героев/персонажей)</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Обязателен интерактивный формат, отличающийся от классно-урочной системы</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Отрядный уровень (инвариантные формы)</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Обозначение ценностей жизни, здоровья и безопасности.</w:t>
            </w:r>
          </w:p>
          <w:p w:rsidR="000E6770" w:rsidRPr="00ED699D" w:rsidRDefault="000E6770" w:rsidP="00DC68D0">
            <w:pPr>
              <w:jc w:val="both"/>
            </w:pPr>
            <w:r w:rsidRPr="00ED699D">
              <w:rPr>
                <w:sz w:val="28"/>
                <w:szCs w:val="28"/>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 xml:space="preserve">Выбор игр соотносится с формированием уважительного отношения к личности ребёнка, </w:t>
            </w:r>
            <w:r w:rsidRPr="00ED699D">
              <w:rPr>
                <w:sz w:val="28"/>
                <w:szCs w:val="28"/>
              </w:rPr>
              <w:lastRenderedPageBreak/>
              <w:t>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lastRenderedPageBreak/>
              <w:t xml:space="preserve">Условия проведения игр могут варьироваться, включая элементы </w:t>
            </w:r>
            <w:r w:rsidRPr="00ED699D">
              <w:rPr>
                <w:sz w:val="28"/>
                <w:szCs w:val="28"/>
              </w:rPr>
              <w:lastRenderedPageBreak/>
              <w:t>верёвочного курса или подвижных форм деятельности, в зависимости от условий и специфики</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 xml:space="preserve">Игры на </w:t>
            </w:r>
            <w:proofErr w:type="spellStart"/>
            <w:r w:rsidRPr="00ED699D">
              <w:rPr>
                <w:sz w:val="28"/>
                <w:szCs w:val="28"/>
              </w:rPr>
              <w:t>командообразование</w:t>
            </w:r>
            <w:proofErr w:type="spellEnd"/>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lastRenderedPageBreak/>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0E6770" w:rsidRPr="00ED699D" w:rsidRDefault="000E6770" w:rsidP="00DC68D0">
            <w:pPr>
              <w:jc w:val="both"/>
            </w:pPr>
            <w:r w:rsidRPr="00ED699D">
              <w:rPr>
                <w:sz w:val="28"/>
                <w:szCs w:val="28"/>
              </w:rPr>
              <w:t xml:space="preserve">Выборы представителей органов самоуправления, включая </w:t>
            </w:r>
            <w:proofErr w:type="spellStart"/>
            <w:r w:rsidRPr="00ED699D">
              <w:rPr>
                <w:sz w:val="28"/>
                <w:szCs w:val="28"/>
              </w:rPr>
              <w:t>общелагерный</w:t>
            </w:r>
            <w:proofErr w:type="spellEnd"/>
            <w:r w:rsidRPr="00ED699D">
              <w:rPr>
                <w:sz w:val="28"/>
                <w:szCs w:val="28"/>
              </w:rPr>
              <w:t xml:space="preserve"> уровень и отрядный</w:t>
            </w:r>
          </w:p>
          <w:p w:rsidR="000E6770" w:rsidRPr="00ED699D" w:rsidRDefault="000E6770" w:rsidP="00DC68D0">
            <w:pPr>
              <w:jc w:val="both"/>
            </w:pPr>
            <w:r w:rsidRPr="00ED699D">
              <w:rPr>
                <w:sz w:val="28"/>
                <w:szCs w:val="28"/>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Уважение к личности. Формирование ценности Человека, Команды и Дружбы.</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Рассказ о себе: интересы, ожидания от смены. 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Обсуждение достижения поставленных целей, диагностика педагогом/вожатым 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Для пришкольных детских лагерей возможен формат дискуссии или дебатов (старшие подростки).</w:t>
            </w:r>
          </w:p>
        </w:tc>
      </w:tr>
    </w:tbl>
    <w:p w:rsidR="000E6770" w:rsidRPr="00ED699D" w:rsidRDefault="000E6770" w:rsidP="000E6770">
      <w:pPr>
        <w:spacing w:line="276" w:lineRule="auto"/>
        <w:jc w:val="both"/>
        <w:rPr>
          <w:sz w:val="28"/>
          <w:szCs w:val="28"/>
          <w:highlight w:val="lightGray"/>
        </w:rPr>
      </w:pPr>
    </w:p>
    <w:p w:rsidR="000E6770" w:rsidRPr="00ED699D" w:rsidRDefault="000E6770" w:rsidP="000E6770">
      <w:pPr>
        <w:spacing w:line="276" w:lineRule="auto"/>
        <w:ind w:firstLine="709"/>
        <w:jc w:val="both"/>
      </w:pPr>
      <w:r w:rsidRPr="00ED699D">
        <w:rPr>
          <w:b/>
          <w:sz w:val="28"/>
          <w:szCs w:val="28"/>
        </w:rPr>
        <w:t>21. Основной период смены</w:t>
      </w:r>
    </w:p>
    <w:p w:rsidR="000E6770" w:rsidRPr="00ED699D" w:rsidRDefault="000E6770" w:rsidP="000E6770">
      <w:pPr>
        <w:spacing w:line="276" w:lineRule="auto"/>
        <w:ind w:firstLine="709"/>
        <w:jc w:val="both"/>
      </w:pPr>
      <w:r w:rsidRPr="00ED699D">
        <w:rPr>
          <w:sz w:val="28"/>
          <w:szCs w:val="28"/>
        </w:rPr>
        <w:t>Основные задачи: развитие личностного потенциала каждого ребёнка посредством коллективной деятельности.</w:t>
      </w:r>
    </w:p>
    <w:tbl>
      <w:tblPr>
        <w:tblW w:w="0" w:type="auto"/>
        <w:tblInd w:w="-116" w:type="dxa"/>
        <w:tblLayout w:type="fixed"/>
        <w:tblCellMar>
          <w:left w:w="0" w:type="dxa"/>
          <w:right w:w="0" w:type="dxa"/>
        </w:tblCellMar>
        <w:tblLook w:val="0000"/>
      </w:tblPr>
      <w:tblGrid>
        <w:gridCol w:w="2387"/>
        <w:gridCol w:w="4215"/>
        <w:gridCol w:w="3429"/>
      </w:tblGrid>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3D3766" w:rsidP="00DC68D0">
            <w:pPr>
              <w:jc w:val="center"/>
            </w:pPr>
            <w:r>
              <w:rPr>
                <w:b/>
                <w:sz w:val="28"/>
                <w:szCs w:val="28"/>
              </w:rPr>
              <w:t>Основной период смены (5-14</w:t>
            </w:r>
            <w:r w:rsidR="000E6770" w:rsidRPr="00ED699D">
              <w:rPr>
                <w:b/>
                <w:sz w:val="28"/>
                <w:szCs w:val="28"/>
              </w:rPr>
              <w:t xml:space="preserve"> дни)</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proofErr w:type="spellStart"/>
            <w:r w:rsidRPr="00ED699D">
              <w:rPr>
                <w:sz w:val="28"/>
                <w:szCs w:val="28"/>
              </w:rPr>
              <w:t>Общелагерный</w:t>
            </w:r>
            <w:proofErr w:type="spellEnd"/>
            <w:r w:rsidRPr="00ED699D">
              <w:rPr>
                <w:sz w:val="28"/>
                <w:szCs w:val="28"/>
              </w:rPr>
              <w:t xml:space="preserve"> уровень (инвариантные формы)</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ind w:left="-108"/>
              <w:contextualSpacing/>
              <w:jc w:val="center"/>
            </w:pPr>
            <w:r w:rsidRPr="00ED699D">
              <w:rPr>
                <w:sz w:val="28"/>
                <w:szCs w:val="28"/>
              </w:rPr>
              <w:lastRenderedPageBreak/>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Комментарии, исходя из специфики формы организации</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Ключевая задача: формирование уважительного отношения и чувства сопричастности к Государственным символам.</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Право поднять Государственный флаг предоставляется одному из участников смены, оглашаются его успехи/достижения</w:t>
            </w:r>
          </w:p>
          <w:p w:rsidR="000E6770" w:rsidRPr="00ED699D" w:rsidRDefault="000E6770" w:rsidP="00DC68D0">
            <w:pPr>
              <w:jc w:val="both"/>
            </w:pPr>
            <w:r w:rsidRPr="00ED699D">
              <w:rPr>
                <w:sz w:val="28"/>
                <w:szCs w:val="28"/>
              </w:rPr>
              <w:t>Исполнение Гимна Российской Федерации</w:t>
            </w:r>
          </w:p>
          <w:p w:rsidR="000E6770" w:rsidRPr="00ED699D" w:rsidRDefault="000E6770" w:rsidP="00DC68D0">
            <w:pPr>
              <w:jc w:val="both"/>
            </w:pPr>
            <w:r w:rsidRPr="00ED699D">
              <w:rPr>
                <w:sz w:val="28"/>
                <w:szCs w:val="28"/>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День Памяти: линейка, Зарница, смотр строя и песни, литературно-музыкальной постановка (возможно, в форме Концерта Вожатых)</w:t>
            </w:r>
          </w:p>
          <w:p w:rsidR="000E6770" w:rsidRPr="00ED699D" w:rsidRDefault="000E6770" w:rsidP="00DC68D0">
            <w:pPr>
              <w:jc w:val="both"/>
            </w:pPr>
            <w:r w:rsidRPr="00ED699D">
              <w:rPr>
                <w:sz w:val="28"/>
                <w:szCs w:val="28"/>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0E6770" w:rsidRPr="00ED699D" w:rsidRDefault="000E6770" w:rsidP="00DC68D0">
            <w:pPr>
              <w:jc w:val="both"/>
            </w:pPr>
            <w:r w:rsidRPr="00ED699D">
              <w:rPr>
                <w:sz w:val="28"/>
                <w:szCs w:val="28"/>
              </w:rPr>
              <w:t>День Единства / День России: линейка, отрядные дела, концерт, творческие и вдохновляющие встречи, кинопросмотр и т.п.</w:t>
            </w:r>
          </w:p>
          <w:p w:rsidR="000E6770" w:rsidRPr="00ED699D" w:rsidRDefault="000E6770" w:rsidP="00DC68D0">
            <w:pPr>
              <w:jc w:val="both"/>
            </w:pPr>
            <w:r w:rsidRPr="00ED699D">
              <w:rPr>
                <w:sz w:val="28"/>
                <w:szCs w:val="28"/>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0E6770" w:rsidRPr="00ED699D" w:rsidRDefault="000E6770" w:rsidP="00DC68D0">
            <w:pPr>
              <w:jc w:val="both"/>
            </w:pPr>
            <w:r w:rsidRPr="00ED699D">
              <w:rPr>
                <w:sz w:val="28"/>
                <w:szCs w:val="28"/>
              </w:rPr>
              <w:t xml:space="preserve">День Профессий: творческие встречи и мастер-классы от сотрудников детского лагеря, </w:t>
            </w:r>
            <w:r w:rsidRPr="00ED699D">
              <w:rPr>
                <w:sz w:val="28"/>
                <w:szCs w:val="28"/>
              </w:rPr>
              <w:lastRenderedPageBreak/>
              <w:t>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 xml:space="preserve">Дополняются в соответствии с </w:t>
            </w:r>
            <w:proofErr w:type="spellStart"/>
            <w:proofErr w:type="gramStart"/>
            <w:r w:rsidRPr="00ED699D">
              <w:rPr>
                <w:sz w:val="28"/>
                <w:szCs w:val="28"/>
              </w:rPr>
              <w:t>план-сетками</w:t>
            </w:r>
            <w:proofErr w:type="spellEnd"/>
            <w:proofErr w:type="gramEnd"/>
            <w:r w:rsidRPr="00ED699D">
              <w:rPr>
                <w:sz w:val="28"/>
                <w:szCs w:val="28"/>
              </w:rPr>
              <w:t>, учитывая Дни единых действий</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Деятельность раскрывает ценности, обозначенные Программой: здоровье, безопасность, творчество, развитие и пр.</w:t>
            </w:r>
          </w:p>
          <w:p w:rsidR="000E6770" w:rsidRPr="00ED699D" w:rsidRDefault="000E6770" w:rsidP="00DC68D0">
            <w:pPr>
              <w:jc w:val="both"/>
            </w:pPr>
            <w:r w:rsidRPr="00ED699D">
              <w:rPr>
                <w:sz w:val="28"/>
                <w:szCs w:val="28"/>
              </w:rPr>
              <w:t xml:space="preserve">Организация работы происходит на </w:t>
            </w:r>
            <w:proofErr w:type="spellStart"/>
            <w:r w:rsidRPr="00ED699D">
              <w:rPr>
                <w:sz w:val="28"/>
                <w:szCs w:val="28"/>
              </w:rPr>
              <w:t>общелагерном</w:t>
            </w:r>
            <w:proofErr w:type="spellEnd"/>
            <w:r w:rsidRPr="00ED699D">
              <w:rPr>
                <w:sz w:val="28"/>
                <w:szCs w:val="28"/>
              </w:rPr>
              <w:t xml:space="preserve">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Интеграция с игровой моделью обязательна, в т.ч., включая выбор формы и наименований объединений</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Культура и история России</w:t>
            </w:r>
          </w:p>
          <w:p w:rsidR="000E6770" w:rsidRPr="00ED699D" w:rsidRDefault="000E6770" w:rsidP="00DC68D0">
            <w:pPr>
              <w:jc w:val="both"/>
            </w:pPr>
            <w:r w:rsidRPr="00ED699D">
              <w:rPr>
                <w:sz w:val="28"/>
                <w:szCs w:val="28"/>
              </w:rPr>
              <w:t>Научные достижения и открытия</w:t>
            </w:r>
          </w:p>
          <w:p w:rsidR="000E6770" w:rsidRPr="00ED699D" w:rsidRDefault="000E6770" w:rsidP="00DC68D0">
            <w:pPr>
              <w:jc w:val="both"/>
            </w:pPr>
            <w:r w:rsidRPr="00ED699D">
              <w:rPr>
                <w:sz w:val="28"/>
                <w:szCs w:val="28"/>
              </w:rPr>
              <w:t>Спортивная гордость страны</w:t>
            </w:r>
          </w:p>
          <w:p w:rsidR="000E6770" w:rsidRPr="00ED699D" w:rsidRDefault="000E6770" w:rsidP="00DC68D0">
            <w:pPr>
              <w:jc w:val="both"/>
            </w:pPr>
            <w:r w:rsidRPr="00ED699D">
              <w:rPr>
                <w:sz w:val="28"/>
                <w:szCs w:val="28"/>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Подробнее п. 2.10</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Ценность здоровья, развития</w:t>
            </w:r>
          </w:p>
          <w:p w:rsidR="000E6770" w:rsidRPr="00ED699D" w:rsidRDefault="000E6770" w:rsidP="00DC68D0">
            <w:pPr>
              <w:jc w:val="both"/>
            </w:pPr>
            <w:r w:rsidRPr="00ED699D">
              <w:rPr>
                <w:sz w:val="28"/>
                <w:szCs w:val="28"/>
              </w:rPr>
              <w:t xml:space="preserve">Демонстрация позитивного личного примера со стороны </w:t>
            </w:r>
            <w:proofErr w:type="spellStart"/>
            <w:r w:rsidRPr="00ED699D">
              <w:rPr>
                <w:sz w:val="28"/>
                <w:szCs w:val="28"/>
              </w:rPr>
              <w:t>вожатско-педагогического</w:t>
            </w:r>
            <w:proofErr w:type="spellEnd"/>
            <w:r w:rsidRPr="00ED699D">
              <w:rPr>
                <w:sz w:val="28"/>
                <w:szCs w:val="28"/>
              </w:rPr>
              <w:t xml:space="preserve">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0E6770" w:rsidRPr="00ED699D" w:rsidRDefault="000E6770" w:rsidP="00DC68D0">
            <w:pPr>
              <w:jc w:val="both"/>
            </w:pPr>
            <w:r w:rsidRPr="00ED699D">
              <w:rPr>
                <w:sz w:val="28"/>
                <w:szCs w:val="28"/>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Отрядный уровень (инвариантные формы)</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 xml:space="preserve">Эмоциональный и информативный старт дня, который определяет тон и настроение, а также позволяет каждому ребёнку увидеть и </w:t>
            </w:r>
            <w:r w:rsidRPr="00ED699D">
              <w:rPr>
                <w:sz w:val="28"/>
                <w:szCs w:val="28"/>
              </w:rPr>
              <w:lastRenderedPageBreak/>
              <w:t>понять свой собственный маршрут в рамках дня, поставить цели и план по их исполнению.</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План на день</w:t>
            </w:r>
          </w:p>
          <w:p w:rsidR="000E6770" w:rsidRPr="00ED699D" w:rsidRDefault="000E6770" w:rsidP="00DC68D0">
            <w:pPr>
              <w:jc w:val="both"/>
            </w:pPr>
            <w:r w:rsidRPr="00ED699D">
              <w:rPr>
                <w:sz w:val="28"/>
                <w:szCs w:val="28"/>
              </w:rPr>
              <w:t>Распределение поручений</w:t>
            </w:r>
          </w:p>
          <w:p w:rsidR="000E6770" w:rsidRPr="00ED699D" w:rsidRDefault="000E6770" w:rsidP="00DC68D0">
            <w:pPr>
              <w:jc w:val="both"/>
            </w:pPr>
            <w:r w:rsidRPr="00ED699D">
              <w:rPr>
                <w:sz w:val="28"/>
                <w:szCs w:val="28"/>
              </w:rPr>
              <w:t>Определение цели отряда на день</w:t>
            </w:r>
          </w:p>
          <w:p w:rsidR="000E6770" w:rsidRPr="00ED699D" w:rsidRDefault="000E6770" w:rsidP="00DC68D0">
            <w:pPr>
              <w:jc w:val="both"/>
            </w:pPr>
            <w:r w:rsidRPr="00ED699D">
              <w:rPr>
                <w:sz w:val="28"/>
                <w:szCs w:val="28"/>
              </w:rPr>
              <w:t>Исполнение песни отряда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Форма универсальна и органична для любого типа организации отдыха детей и их оздоровления.</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Огонёк середины смены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Снятия эмоционального напряжения (пик «привыкания»), мотивация на вторую половину смены, предварительные итоги и успехи каждого в отряде</w:t>
            </w:r>
          </w:p>
          <w:p w:rsidR="000E6770" w:rsidRPr="00ED699D" w:rsidRDefault="000E6770" w:rsidP="00DC68D0">
            <w:pPr>
              <w:jc w:val="both"/>
            </w:pPr>
            <w:r w:rsidRPr="00ED699D">
              <w:rPr>
                <w:sz w:val="28"/>
                <w:szCs w:val="28"/>
              </w:rPr>
              <w:t>Возможен формат «Расскажи мне обо мне» и т.п.</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Тематические огоньки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Обсуждение нравственных вопросов, усиление воспитательного эффекта и закрепление личного принятия общечеловеческих ценностей</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rPr>
                <w:sz w:val="28"/>
                <w:szCs w:val="28"/>
              </w:rPr>
            </w:pPr>
          </w:p>
        </w:tc>
      </w:tr>
    </w:tbl>
    <w:p w:rsidR="000E6770" w:rsidRPr="00ED699D" w:rsidRDefault="000E6770" w:rsidP="000E6770">
      <w:pPr>
        <w:jc w:val="both"/>
        <w:rPr>
          <w:sz w:val="28"/>
          <w:szCs w:val="28"/>
        </w:rPr>
      </w:pPr>
    </w:p>
    <w:p w:rsidR="000E6770" w:rsidRPr="00ED699D" w:rsidRDefault="000E6770" w:rsidP="000E6770">
      <w:pPr>
        <w:spacing w:line="276" w:lineRule="auto"/>
        <w:ind w:firstLine="709"/>
        <w:jc w:val="both"/>
      </w:pPr>
      <w:r w:rsidRPr="00ED699D">
        <w:rPr>
          <w:b/>
          <w:sz w:val="28"/>
          <w:szCs w:val="28"/>
        </w:rPr>
        <w:t>22. Итоговый период смены</w:t>
      </w:r>
    </w:p>
    <w:p w:rsidR="000E6770" w:rsidRPr="00ED699D" w:rsidRDefault="000E6770" w:rsidP="000E6770">
      <w:pPr>
        <w:spacing w:line="276" w:lineRule="auto"/>
        <w:ind w:firstLine="709"/>
        <w:jc w:val="both"/>
      </w:pPr>
      <w:r w:rsidRPr="00ED699D">
        <w:rPr>
          <w:sz w:val="28"/>
          <w:szCs w:val="28"/>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6" w:type="dxa"/>
        <w:tblLayout w:type="fixed"/>
        <w:tblCellMar>
          <w:left w:w="0" w:type="dxa"/>
          <w:right w:w="0" w:type="dxa"/>
        </w:tblCellMar>
        <w:tblLook w:val="0000"/>
      </w:tblPr>
      <w:tblGrid>
        <w:gridCol w:w="2405"/>
        <w:gridCol w:w="4535"/>
        <w:gridCol w:w="3234"/>
      </w:tblGrid>
      <w:tr w:rsidR="000E6770" w:rsidRPr="00ED699D" w:rsidTr="00DC68D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3D3766">
            <w:pPr>
              <w:jc w:val="center"/>
            </w:pPr>
            <w:r w:rsidRPr="00ED699D">
              <w:rPr>
                <w:b/>
                <w:sz w:val="28"/>
                <w:szCs w:val="28"/>
              </w:rPr>
              <w:t>Итоговый период смены (</w:t>
            </w:r>
            <w:r w:rsidR="003D3766">
              <w:rPr>
                <w:b/>
                <w:sz w:val="28"/>
                <w:szCs w:val="28"/>
              </w:rPr>
              <w:t>15 день</w:t>
            </w:r>
            <w:r w:rsidRPr="00ED699D">
              <w:rPr>
                <w:b/>
                <w:sz w:val="28"/>
                <w:szCs w:val="28"/>
              </w:rPr>
              <w:t>)</w:t>
            </w:r>
          </w:p>
        </w:tc>
      </w:tr>
      <w:tr w:rsidR="000E6770" w:rsidRPr="00ED699D" w:rsidTr="00DC68D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proofErr w:type="spellStart"/>
            <w:r w:rsidRPr="00ED699D">
              <w:rPr>
                <w:sz w:val="28"/>
                <w:szCs w:val="28"/>
              </w:rPr>
              <w:lastRenderedPageBreak/>
              <w:t>Общелагерный</w:t>
            </w:r>
            <w:proofErr w:type="spellEnd"/>
            <w:r w:rsidRPr="00ED699D">
              <w:rPr>
                <w:sz w:val="28"/>
                <w:szCs w:val="28"/>
              </w:rPr>
              <w:t xml:space="preserve"> уровень (инвариантные формы)</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ind w:left="-108"/>
              <w:contextualSpacing/>
              <w:jc w:val="center"/>
            </w:pPr>
            <w:r w:rsidRPr="00ED699D">
              <w:rPr>
                <w:sz w:val="28"/>
                <w:szCs w:val="28"/>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Комментарии, исходя из специфики формы организации</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Торжественное подведение итогов, демонстрация лучшего опыта, которые получили участники смены. Определение перспектив и новых целей.</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Вынос Государственного флага Российской Федерации</w:t>
            </w:r>
          </w:p>
          <w:p w:rsidR="000E6770" w:rsidRPr="00ED699D" w:rsidRDefault="000E6770" w:rsidP="00DC68D0">
            <w:pPr>
              <w:jc w:val="both"/>
            </w:pPr>
            <w:r w:rsidRPr="00ED699D">
              <w:rPr>
                <w:sz w:val="28"/>
                <w:szCs w:val="28"/>
              </w:rPr>
              <w:t>Содержательное подведение итогов</w:t>
            </w:r>
          </w:p>
          <w:p w:rsidR="000E6770" w:rsidRPr="00ED699D" w:rsidRDefault="000E6770" w:rsidP="00DC68D0">
            <w:pPr>
              <w:jc w:val="both"/>
            </w:pPr>
            <w:r w:rsidRPr="00ED699D">
              <w:rPr>
                <w:sz w:val="28"/>
                <w:szCs w:val="28"/>
              </w:rPr>
              <w:t>Награждение отрядное, индивидуальное, включая 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Важно обеспечить торжественность формы работы: общий сбор, музыкальное и визуальное сопровождение</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Культурное и научное наследие мира и страны. Имена, прославившие Россию</w:t>
            </w:r>
          </w:p>
          <w:p w:rsidR="000E6770" w:rsidRPr="00ED699D" w:rsidRDefault="000E6770" w:rsidP="00DC68D0">
            <w:pPr>
              <w:jc w:val="both"/>
            </w:pPr>
            <w:r w:rsidRPr="00ED699D">
              <w:rPr>
                <w:sz w:val="28"/>
                <w:szCs w:val="28"/>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Возможен формат ярмарки, выставки, фестиваля. Приветствуется включение руководителей объединений.</w:t>
            </w:r>
          </w:p>
        </w:tc>
      </w:tr>
      <w:tr w:rsidR="000E6770" w:rsidRPr="00ED699D" w:rsidTr="00DC68D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Отрядный уровень (инвариантные формы)</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Закрепление ценности Команды и Дружбы. Помощь каждому участнику смену увидеть свой рост и позитивные изменения.</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Самый ценный опыт, полученный в смене каждым ребёнком</w:t>
            </w:r>
          </w:p>
          <w:p w:rsidR="000E6770" w:rsidRPr="00ED699D" w:rsidRDefault="000E6770" w:rsidP="00DC68D0">
            <w:pPr>
              <w:jc w:val="both"/>
            </w:pPr>
            <w:r w:rsidRPr="00ED699D">
              <w:rPr>
                <w:sz w:val="28"/>
                <w:szCs w:val="28"/>
              </w:rPr>
              <w:t>Благодарность команде</w:t>
            </w:r>
            <w:r w:rsidRPr="00ED699D">
              <w:rPr>
                <w:sz w:val="28"/>
                <w:szCs w:val="28"/>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 xml:space="preserve">Для пришкольных детских лагерей возможен формат эмоциональной творческой встречи в </w:t>
            </w:r>
            <w:r w:rsidRPr="00ED699D">
              <w:rPr>
                <w:sz w:val="28"/>
                <w:szCs w:val="28"/>
              </w:rPr>
              <w:lastRenderedPageBreak/>
              <w:t>новом для участников смены месте.</w:t>
            </w:r>
          </w:p>
        </w:tc>
      </w:tr>
    </w:tbl>
    <w:p w:rsidR="000E6770" w:rsidRPr="00ED699D" w:rsidRDefault="000E6770" w:rsidP="000E6770">
      <w:pPr>
        <w:spacing w:line="276" w:lineRule="auto"/>
        <w:ind w:firstLine="709"/>
        <w:jc w:val="both"/>
      </w:pPr>
      <w:r w:rsidRPr="00ED699D">
        <w:rPr>
          <w:b/>
          <w:sz w:val="28"/>
          <w:szCs w:val="28"/>
        </w:rPr>
        <w:lastRenderedPageBreak/>
        <w:t xml:space="preserve">23. </w:t>
      </w:r>
      <w:r w:rsidRPr="00ED699D">
        <w:rPr>
          <w:b/>
          <w:bCs/>
          <w:sz w:val="28"/>
          <w:szCs w:val="28"/>
        </w:rPr>
        <w:t>Этап последействия</w:t>
      </w:r>
    </w:p>
    <w:p w:rsidR="000E6770" w:rsidRPr="00ED699D" w:rsidRDefault="000E6770" w:rsidP="000E6770">
      <w:pPr>
        <w:spacing w:line="276" w:lineRule="auto"/>
        <w:ind w:firstLine="709"/>
        <w:jc w:val="both"/>
      </w:pPr>
      <w:r w:rsidRPr="00ED699D">
        <w:rPr>
          <w:sz w:val="28"/>
          <w:szCs w:val="28"/>
        </w:rPr>
        <w:t xml:space="preserve">23.1. </w:t>
      </w:r>
      <w:proofErr w:type="gramStart"/>
      <w:r w:rsidRPr="00ED699D">
        <w:rPr>
          <w:sz w:val="28"/>
          <w:szCs w:val="28"/>
        </w:rPr>
        <w:t>Этап последействия включается в себя подведение итогов реализации программы воспитательной работы</w:t>
      </w:r>
      <w:r w:rsidR="003D3766">
        <w:rPr>
          <w:sz w:val="28"/>
          <w:szCs w:val="28"/>
        </w:rPr>
        <w:t xml:space="preserve"> ЛДП «Дружба»</w:t>
      </w:r>
      <w:r w:rsidRPr="00ED699D">
        <w:rPr>
          <w:sz w:val="28"/>
          <w:szCs w:val="28"/>
        </w:rPr>
        <w:t xml:space="preserve">,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roofErr w:type="gramEnd"/>
    </w:p>
    <w:p w:rsidR="000E6770" w:rsidRPr="00ED699D" w:rsidRDefault="000E6770" w:rsidP="000E6770">
      <w:pPr>
        <w:spacing w:line="276" w:lineRule="auto"/>
        <w:ind w:firstLine="709"/>
        <w:jc w:val="both"/>
      </w:pPr>
      <w:r w:rsidRPr="00ED699D">
        <w:rPr>
          <w:sz w:val="28"/>
          <w:szCs w:val="28"/>
        </w:rPr>
        <w:t>23.2. Анализ воспитательной работы организации отдыха детей и их оздоровления</w:t>
      </w:r>
      <w:r w:rsidR="003D3766">
        <w:rPr>
          <w:sz w:val="28"/>
          <w:szCs w:val="28"/>
        </w:rPr>
        <w:t xml:space="preserve"> ЛДП «Дружба»</w:t>
      </w:r>
      <w:r w:rsidRPr="00ED699D">
        <w:rPr>
          <w:sz w:val="28"/>
          <w:szCs w:val="28"/>
        </w:rPr>
        <w:t xml:space="preserve"> осуществляется в соответствии с целевыми ориентирами результатов воспитания, личностными результатами воспитанников.</w:t>
      </w:r>
    </w:p>
    <w:p w:rsidR="000E6770" w:rsidRPr="00ED699D" w:rsidRDefault="000E6770" w:rsidP="000E6770">
      <w:pPr>
        <w:spacing w:line="276" w:lineRule="auto"/>
        <w:ind w:firstLine="709"/>
        <w:jc w:val="both"/>
      </w:pPr>
      <w:r w:rsidRPr="00ED699D">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0E6770" w:rsidRPr="00ED699D" w:rsidRDefault="000E6770" w:rsidP="000E6770">
      <w:pPr>
        <w:spacing w:line="276" w:lineRule="auto"/>
        <w:ind w:firstLine="709"/>
        <w:jc w:val="both"/>
      </w:pPr>
      <w:r w:rsidRPr="00ED699D">
        <w:rPr>
          <w:sz w:val="28"/>
          <w:szCs w:val="28"/>
        </w:rPr>
        <w:t xml:space="preserve">Планирование анализа воспитательной работы </w:t>
      </w:r>
      <w:r w:rsidR="003D3766">
        <w:rPr>
          <w:sz w:val="28"/>
          <w:szCs w:val="28"/>
        </w:rPr>
        <w:t>ЛДП «Дружба»</w:t>
      </w:r>
      <w:r w:rsidR="00DC68D0" w:rsidRPr="00DC68D0">
        <w:rPr>
          <w:sz w:val="28"/>
          <w:szCs w:val="28"/>
        </w:rPr>
        <w:t xml:space="preserve"> </w:t>
      </w:r>
      <w:r w:rsidRPr="00ED699D">
        <w:rPr>
          <w:sz w:val="28"/>
          <w:szCs w:val="28"/>
        </w:rPr>
        <w:t>включается в календарный план воспитательной работы.</w:t>
      </w:r>
    </w:p>
    <w:p w:rsidR="000E6770" w:rsidRPr="00ED699D" w:rsidRDefault="000E6770" w:rsidP="000E6770">
      <w:pPr>
        <w:spacing w:line="276" w:lineRule="auto"/>
        <w:ind w:firstLine="709"/>
        <w:jc w:val="both"/>
      </w:pPr>
      <w:proofErr w:type="gramStart"/>
      <w:r w:rsidRPr="00ED699D">
        <w:rPr>
          <w:sz w:val="28"/>
          <w:szCs w:val="28"/>
        </w:rPr>
        <w:t xml:space="preserve">Анализ проводится совместно с </w:t>
      </w:r>
      <w:proofErr w:type="spellStart"/>
      <w:r w:rsidRPr="00ED699D">
        <w:rPr>
          <w:sz w:val="28"/>
          <w:szCs w:val="28"/>
        </w:rPr>
        <w:t>вожатско-педагогическим</w:t>
      </w:r>
      <w:proofErr w:type="spellEnd"/>
      <w:r w:rsidRPr="00ED699D">
        <w:rPr>
          <w:sz w:val="28"/>
          <w:szCs w:val="28"/>
        </w:rPr>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0E6770" w:rsidRPr="00ED699D" w:rsidRDefault="000E6770" w:rsidP="000E6770">
      <w:pPr>
        <w:spacing w:line="276" w:lineRule="auto"/>
        <w:ind w:firstLine="709"/>
        <w:jc w:val="both"/>
      </w:pPr>
      <w:r w:rsidRPr="00ED699D">
        <w:rPr>
          <w:sz w:val="28"/>
          <w:szCs w:val="28"/>
        </w:rPr>
        <w:t>Основное внимание сосредотачивается на вопросах, связанных с качеством:</w:t>
      </w:r>
    </w:p>
    <w:p w:rsidR="000E6770" w:rsidRPr="00ED699D" w:rsidRDefault="000E6770" w:rsidP="000E6770">
      <w:pPr>
        <w:spacing w:line="276" w:lineRule="auto"/>
        <w:ind w:firstLine="709"/>
        <w:jc w:val="both"/>
      </w:pPr>
      <w:r w:rsidRPr="00ED699D">
        <w:rPr>
          <w:sz w:val="28"/>
          <w:szCs w:val="28"/>
        </w:rPr>
        <w:t>реализации программы воспитательной работы в лагере в целом;</w:t>
      </w:r>
    </w:p>
    <w:p w:rsidR="000E6770" w:rsidRPr="00ED699D" w:rsidRDefault="000E6770" w:rsidP="000E6770">
      <w:pPr>
        <w:spacing w:line="276" w:lineRule="auto"/>
        <w:ind w:firstLine="709"/>
        <w:jc w:val="both"/>
      </w:pPr>
      <w:r w:rsidRPr="00ED699D">
        <w:rPr>
          <w:sz w:val="28"/>
          <w:szCs w:val="28"/>
        </w:rPr>
        <w:t>работы конкретных структурных звеньев лагеря (отрядов, органов самоуправления, кружков и секций);</w:t>
      </w:r>
    </w:p>
    <w:p w:rsidR="000E6770" w:rsidRPr="00ED699D" w:rsidRDefault="000E6770" w:rsidP="000E6770">
      <w:pPr>
        <w:spacing w:line="276" w:lineRule="auto"/>
        <w:ind w:firstLine="709"/>
        <w:jc w:val="both"/>
      </w:pPr>
      <w:r w:rsidRPr="00ED699D">
        <w:rPr>
          <w:sz w:val="28"/>
          <w:szCs w:val="28"/>
        </w:rPr>
        <w:t xml:space="preserve">деятельности педагогического коллектива; </w:t>
      </w:r>
    </w:p>
    <w:p w:rsidR="000E6770" w:rsidRPr="00ED699D" w:rsidRDefault="000E6770" w:rsidP="000E6770">
      <w:pPr>
        <w:spacing w:line="276" w:lineRule="auto"/>
        <w:ind w:firstLine="709"/>
        <w:jc w:val="both"/>
      </w:pPr>
      <w:r w:rsidRPr="00ED699D">
        <w:rPr>
          <w:sz w:val="28"/>
          <w:szCs w:val="28"/>
        </w:rPr>
        <w:t xml:space="preserve">работы с родителями; </w:t>
      </w:r>
    </w:p>
    <w:p w:rsidR="000E6770" w:rsidRPr="00ED699D" w:rsidRDefault="000E6770" w:rsidP="000E6770">
      <w:pPr>
        <w:spacing w:line="276" w:lineRule="auto"/>
        <w:ind w:firstLine="709"/>
        <w:jc w:val="both"/>
      </w:pPr>
      <w:r w:rsidRPr="00ED699D">
        <w:rPr>
          <w:sz w:val="28"/>
          <w:szCs w:val="28"/>
        </w:rPr>
        <w:t>работы с партнерами.</w:t>
      </w:r>
    </w:p>
    <w:p w:rsidR="000E6770" w:rsidRPr="00ED699D" w:rsidRDefault="000E6770" w:rsidP="000E6770">
      <w:pPr>
        <w:spacing w:line="276" w:lineRule="auto"/>
        <w:ind w:firstLine="709"/>
        <w:jc w:val="both"/>
      </w:pPr>
      <w:r w:rsidRPr="00ED699D">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ED699D">
        <w:rPr>
          <w:sz w:val="28"/>
          <w:szCs w:val="28"/>
        </w:rPr>
        <w:t>валидность</w:t>
      </w:r>
      <w:proofErr w:type="spellEnd"/>
      <w:r w:rsidRPr="00ED699D">
        <w:rPr>
          <w:sz w:val="28"/>
          <w:szCs w:val="28"/>
        </w:rPr>
        <w:t xml:space="preserve">, </w:t>
      </w:r>
      <w:proofErr w:type="spellStart"/>
      <w:r w:rsidRPr="00ED699D">
        <w:rPr>
          <w:sz w:val="28"/>
          <w:szCs w:val="28"/>
        </w:rPr>
        <w:t>адаптированность</w:t>
      </w:r>
      <w:proofErr w:type="spellEnd"/>
      <w:r w:rsidRPr="00ED699D">
        <w:rPr>
          <w:sz w:val="28"/>
          <w:szCs w:val="28"/>
        </w:rPr>
        <w:t xml:space="preserve"> для определённого возраста и индивидуальных особенностей детей.</w:t>
      </w:r>
    </w:p>
    <w:p w:rsidR="000E6770" w:rsidRPr="00ED699D" w:rsidRDefault="000E6770" w:rsidP="000E6770">
      <w:pPr>
        <w:spacing w:line="276" w:lineRule="auto"/>
        <w:ind w:firstLine="709"/>
        <w:jc w:val="both"/>
      </w:pPr>
      <w:r w:rsidRPr="00ED699D">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ED699D">
        <w:rPr>
          <w:sz w:val="28"/>
          <w:szCs w:val="28"/>
        </w:rPr>
        <w:t>вожатско-</w:t>
      </w:r>
      <w:r w:rsidRPr="00ED699D">
        <w:rPr>
          <w:sz w:val="28"/>
          <w:szCs w:val="28"/>
        </w:rPr>
        <w:lastRenderedPageBreak/>
        <w:t>педагогическому</w:t>
      </w:r>
      <w:proofErr w:type="spellEnd"/>
      <w:r w:rsidRPr="00ED699D">
        <w:rPr>
          <w:sz w:val="28"/>
          <w:szCs w:val="28"/>
        </w:rPr>
        <w:t xml:space="preserve"> коллективу.</w:t>
      </w:r>
    </w:p>
    <w:p w:rsidR="000E6770" w:rsidRPr="00ED699D" w:rsidRDefault="000E6770" w:rsidP="000E6770">
      <w:pPr>
        <w:spacing w:line="276" w:lineRule="auto"/>
        <w:ind w:firstLine="709"/>
        <w:jc w:val="both"/>
      </w:pPr>
      <w:r w:rsidRPr="00ED699D">
        <w:rPr>
          <w:sz w:val="28"/>
          <w:szCs w:val="28"/>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3D3766" w:rsidRDefault="003D3766"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24. Инвариантные общие содержательные модули</w:t>
      </w:r>
    </w:p>
    <w:p w:rsidR="000E6770" w:rsidRPr="00ED699D" w:rsidRDefault="000E6770" w:rsidP="000E6770">
      <w:pPr>
        <w:spacing w:line="276" w:lineRule="auto"/>
        <w:ind w:firstLine="709"/>
        <w:jc w:val="both"/>
      </w:pPr>
      <w:r w:rsidRPr="00ED699D">
        <w:rPr>
          <w:b/>
          <w:sz w:val="28"/>
          <w:szCs w:val="28"/>
        </w:rPr>
        <w:t>24.1. МОДУЛЬ «Спортивно-оздоровительная работа»</w:t>
      </w:r>
    </w:p>
    <w:p w:rsidR="000E6770" w:rsidRPr="00ED699D" w:rsidRDefault="000E6770" w:rsidP="000E6770">
      <w:pPr>
        <w:spacing w:line="276" w:lineRule="auto"/>
        <w:ind w:firstLine="709"/>
        <w:jc w:val="both"/>
      </w:pPr>
      <w:r w:rsidRPr="00ED699D">
        <w:rPr>
          <w:sz w:val="28"/>
          <w:szCs w:val="28"/>
        </w:rPr>
        <w:t xml:space="preserve">Спортивно-оздоровительная работа в организации отдыха детей и их оздоровления включает в себя: </w:t>
      </w:r>
    </w:p>
    <w:p w:rsidR="000E6770" w:rsidRPr="00ED699D" w:rsidRDefault="000E6770" w:rsidP="000E6770">
      <w:pPr>
        <w:spacing w:line="276" w:lineRule="auto"/>
        <w:ind w:firstLine="709"/>
        <w:jc w:val="both"/>
      </w:pPr>
      <w:r w:rsidRPr="00ED699D">
        <w:rPr>
          <w:sz w:val="28"/>
          <w:szCs w:val="28"/>
        </w:rPr>
        <w:t xml:space="preserve">организацию оптимального режима дня; </w:t>
      </w:r>
    </w:p>
    <w:p w:rsidR="000E6770" w:rsidRPr="00ED699D" w:rsidRDefault="000E6770" w:rsidP="000E6770">
      <w:pPr>
        <w:spacing w:line="276" w:lineRule="auto"/>
        <w:ind w:firstLine="709"/>
        <w:jc w:val="both"/>
      </w:pPr>
      <w:r w:rsidRPr="00ED699D">
        <w:rPr>
          <w:sz w:val="28"/>
          <w:szCs w:val="28"/>
        </w:rPr>
        <w:t xml:space="preserve">расчет двигательной активности; </w:t>
      </w:r>
    </w:p>
    <w:p w:rsidR="000E6770" w:rsidRPr="00ED699D" w:rsidRDefault="000E6770" w:rsidP="000E6770">
      <w:pPr>
        <w:spacing w:line="276" w:lineRule="auto"/>
        <w:ind w:firstLine="709"/>
        <w:jc w:val="both"/>
      </w:pPr>
      <w:r w:rsidRPr="00ED699D">
        <w:rPr>
          <w:sz w:val="28"/>
          <w:szCs w:val="28"/>
        </w:rPr>
        <w:t xml:space="preserve">обеспечение рационального питания; </w:t>
      </w:r>
    </w:p>
    <w:p w:rsidR="000E6770" w:rsidRPr="00ED699D" w:rsidRDefault="000E6770" w:rsidP="000E6770">
      <w:pPr>
        <w:spacing w:line="276" w:lineRule="auto"/>
        <w:ind w:firstLine="709"/>
        <w:jc w:val="both"/>
      </w:pPr>
      <w:r w:rsidRPr="00ED699D">
        <w:rPr>
          <w:sz w:val="28"/>
          <w:szCs w:val="28"/>
        </w:rPr>
        <w:t xml:space="preserve">физическое воспитание. </w:t>
      </w:r>
    </w:p>
    <w:p w:rsidR="000E6770" w:rsidRPr="00ED699D" w:rsidRDefault="000E6770" w:rsidP="000E6770">
      <w:pPr>
        <w:spacing w:line="276" w:lineRule="auto"/>
        <w:ind w:firstLine="709"/>
        <w:jc w:val="both"/>
      </w:pPr>
      <w:r w:rsidRPr="00ED699D">
        <w:rPr>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0E6770" w:rsidRPr="00ED699D" w:rsidRDefault="000E6770" w:rsidP="000E6770">
      <w:pPr>
        <w:spacing w:line="276" w:lineRule="auto"/>
        <w:ind w:firstLine="709"/>
        <w:jc w:val="both"/>
      </w:pPr>
      <w:r w:rsidRPr="00ED699D">
        <w:rPr>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0E6770" w:rsidRPr="00ED699D" w:rsidRDefault="000E6770" w:rsidP="000E6770">
      <w:pPr>
        <w:spacing w:line="276" w:lineRule="auto"/>
        <w:ind w:firstLine="709"/>
        <w:jc w:val="both"/>
      </w:pPr>
      <w:r w:rsidRPr="00ED699D">
        <w:rPr>
          <w:sz w:val="28"/>
          <w:szCs w:val="28"/>
        </w:rPr>
        <w:t>Физическое воспитание представляет собой:</w:t>
      </w:r>
    </w:p>
    <w:p w:rsidR="000E6770" w:rsidRPr="00ED699D" w:rsidRDefault="000E6770" w:rsidP="000E6770">
      <w:pPr>
        <w:spacing w:line="276" w:lineRule="auto"/>
        <w:ind w:firstLine="709"/>
        <w:jc w:val="both"/>
      </w:pPr>
      <w:r w:rsidRPr="00ED699D">
        <w:rPr>
          <w:sz w:val="28"/>
          <w:szCs w:val="28"/>
        </w:rPr>
        <w:t>физкультурно-оздоровительные занятия, которые проводятся с детьми по графику, максимально на открытых площадках;</w:t>
      </w:r>
    </w:p>
    <w:p w:rsidR="000E6770" w:rsidRPr="00ED699D" w:rsidRDefault="000E6770" w:rsidP="000E6770">
      <w:pPr>
        <w:spacing w:line="276" w:lineRule="auto"/>
        <w:ind w:firstLine="709"/>
        <w:jc w:val="both"/>
      </w:pPr>
      <w:r w:rsidRPr="00ED699D">
        <w:rPr>
          <w:sz w:val="28"/>
          <w:szCs w:val="28"/>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0E6770" w:rsidRPr="00ED699D" w:rsidRDefault="000E6770" w:rsidP="000E6770">
      <w:pPr>
        <w:spacing w:line="276" w:lineRule="auto"/>
        <w:ind w:firstLine="709"/>
        <w:jc w:val="both"/>
      </w:pPr>
      <w:proofErr w:type="gramStart"/>
      <w:r w:rsidRPr="00ED699D">
        <w:rPr>
          <w:sz w:val="28"/>
          <w:szCs w:val="28"/>
        </w:rPr>
        <w:t>различные виды гимнастик, утренняя вариативная зарядка (спортивная, танцевальная, дыхательная, беговая, игровая);</w:t>
      </w:r>
      <w:proofErr w:type="gramEnd"/>
    </w:p>
    <w:p w:rsidR="000E6770" w:rsidRPr="00ED699D" w:rsidRDefault="000E6770" w:rsidP="000E6770">
      <w:pPr>
        <w:spacing w:line="276" w:lineRule="auto"/>
        <w:ind w:firstLine="709"/>
        <w:jc w:val="both"/>
      </w:pPr>
      <w:r w:rsidRPr="00ED699D">
        <w:rPr>
          <w:sz w:val="28"/>
          <w:szCs w:val="28"/>
        </w:rPr>
        <w:t>динамические паузы в организации образовательной деятельности и режимных моментов;</w:t>
      </w:r>
    </w:p>
    <w:p w:rsidR="000E6770" w:rsidRPr="00ED699D" w:rsidRDefault="000E6770" w:rsidP="000E6770">
      <w:pPr>
        <w:spacing w:line="276" w:lineRule="auto"/>
        <w:ind w:firstLine="709"/>
        <w:jc w:val="both"/>
      </w:pPr>
      <w:r w:rsidRPr="00ED699D">
        <w:rPr>
          <w:sz w:val="28"/>
          <w:szCs w:val="28"/>
        </w:rPr>
        <w:t>спортивно-массовые мероприятия, предполагающие спартакиады, спортивные соревнования, праздники, викторины, конкурсы.</w:t>
      </w:r>
    </w:p>
    <w:p w:rsidR="000E6770" w:rsidRPr="00ED699D" w:rsidRDefault="000E6770" w:rsidP="000E6770">
      <w:pPr>
        <w:spacing w:line="276" w:lineRule="auto"/>
        <w:ind w:firstLine="709"/>
        <w:jc w:val="both"/>
      </w:pPr>
      <w:r w:rsidRPr="00ED699D">
        <w:rPr>
          <w:sz w:val="28"/>
          <w:szCs w:val="28"/>
        </w:rPr>
        <w:t>При любой возможности физкультурные занятия проводятся на свежем воздухе.</w:t>
      </w:r>
    </w:p>
    <w:p w:rsidR="000E6770" w:rsidRPr="00ED699D" w:rsidRDefault="000E6770" w:rsidP="000E6770">
      <w:pPr>
        <w:spacing w:line="276" w:lineRule="auto"/>
        <w:ind w:firstLine="709"/>
        <w:jc w:val="both"/>
      </w:pPr>
      <w:r w:rsidRPr="00ED699D">
        <w:rPr>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rsidR="000E6770" w:rsidRPr="00ED699D" w:rsidRDefault="000E6770" w:rsidP="000E6770">
      <w:pPr>
        <w:spacing w:line="276" w:lineRule="auto"/>
        <w:ind w:firstLine="709"/>
        <w:jc w:val="both"/>
      </w:pPr>
      <w:r w:rsidRPr="00ED699D">
        <w:rPr>
          <w:sz w:val="28"/>
          <w:szCs w:val="28"/>
        </w:rPr>
        <w:lastRenderedPageBreak/>
        <w:t xml:space="preserve">мониторинг здоровья детей; </w:t>
      </w:r>
    </w:p>
    <w:p w:rsidR="000E6770" w:rsidRPr="00ED699D" w:rsidRDefault="000E6770" w:rsidP="000E6770">
      <w:pPr>
        <w:spacing w:line="276" w:lineRule="auto"/>
        <w:ind w:firstLine="709"/>
        <w:jc w:val="both"/>
      </w:pPr>
      <w:r w:rsidRPr="00ED699D">
        <w:rPr>
          <w:sz w:val="28"/>
          <w:szCs w:val="28"/>
        </w:rPr>
        <w:t>оздоровительные процедуры;</w:t>
      </w:r>
    </w:p>
    <w:p w:rsidR="000E6770" w:rsidRPr="00ED699D" w:rsidRDefault="000E6770" w:rsidP="000E6770">
      <w:pPr>
        <w:spacing w:line="276" w:lineRule="auto"/>
        <w:ind w:firstLine="709"/>
        <w:jc w:val="both"/>
      </w:pPr>
      <w:r w:rsidRPr="00ED699D">
        <w:rPr>
          <w:sz w:val="28"/>
          <w:szCs w:val="28"/>
        </w:rPr>
        <w:t xml:space="preserve">санитарно-гигиеническое просвещение детей о здоровом образе жизни; </w:t>
      </w:r>
    </w:p>
    <w:p w:rsidR="000E6770" w:rsidRPr="00ED699D" w:rsidRDefault="000E6770" w:rsidP="000E6770">
      <w:pPr>
        <w:spacing w:line="276" w:lineRule="auto"/>
        <w:ind w:firstLine="709"/>
        <w:jc w:val="both"/>
      </w:pPr>
      <w:r w:rsidRPr="00ED699D">
        <w:rPr>
          <w:sz w:val="28"/>
          <w:szCs w:val="28"/>
        </w:rPr>
        <w:t xml:space="preserve">другие направления: </w:t>
      </w:r>
      <w:proofErr w:type="spellStart"/>
      <w:r w:rsidRPr="00ED699D">
        <w:rPr>
          <w:sz w:val="28"/>
          <w:szCs w:val="28"/>
        </w:rPr>
        <w:t>фитопрофилактика</w:t>
      </w:r>
      <w:proofErr w:type="spellEnd"/>
      <w:r w:rsidRPr="00ED699D">
        <w:rPr>
          <w:sz w:val="28"/>
          <w:szCs w:val="28"/>
        </w:rPr>
        <w:t>, витаминизация, иная профилактическая работа, контроль питания, питьевого режима.</w:t>
      </w:r>
    </w:p>
    <w:p w:rsidR="000E6770" w:rsidRPr="00ED699D" w:rsidRDefault="000E6770" w:rsidP="000E6770">
      <w:pPr>
        <w:spacing w:line="276" w:lineRule="auto"/>
        <w:ind w:firstLine="709"/>
        <w:jc w:val="both"/>
      </w:pPr>
      <w:r w:rsidRPr="00ED699D">
        <w:rPr>
          <w:sz w:val="28"/>
          <w:szCs w:val="28"/>
        </w:rPr>
        <w:t>Физкультурно-оздоровительная работа строится во взаимодействии с медицинской службой, с учетом возраста детей и показателей здоровья.</w:t>
      </w:r>
    </w:p>
    <w:p w:rsidR="000E6770" w:rsidRPr="00ED699D" w:rsidRDefault="000E6770" w:rsidP="000E6770">
      <w:pPr>
        <w:spacing w:line="276" w:lineRule="auto"/>
        <w:ind w:firstLine="709"/>
        <w:jc w:val="both"/>
      </w:pPr>
      <w:r w:rsidRPr="00ED699D">
        <w:rPr>
          <w:b/>
          <w:sz w:val="28"/>
          <w:szCs w:val="28"/>
        </w:rPr>
        <w:t>24.2. МОДУЛЬ «Психолого-педагогическое сопровождение»</w:t>
      </w:r>
    </w:p>
    <w:p w:rsidR="000E6770" w:rsidRPr="00ED699D" w:rsidRDefault="000E6770" w:rsidP="000E6770">
      <w:pPr>
        <w:spacing w:line="276" w:lineRule="auto"/>
        <w:ind w:firstLine="709"/>
        <w:jc w:val="both"/>
      </w:pPr>
      <w:r w:rsidRPr="00ED699D">
        <w:rPr>
          <w:sz w:val="28"/>
          <w:szCs w:val="28"/>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0E6770" w:rsidRPr="00ED699D" w:rsidRDefault="000E6770" w:rsidP="000E6770">
      <w:pPr>
        <w:spacing w:line="276" w:lineRule="auto"/>
        <w:ind w:firstLine="709"/>
        <w:jc w:val="both"/>
      </w:pPr>
      <w:r w:rsidRPr="00ED699D">
        <w:rPr>
          <w:sz w:val="28"/>
          <w:szCs w:val="28"/>
        </w:rPr>
        <w:t>принцип индивидуального подхода к ребенку любого возраста на основе безоговорочного признания его уникальности и ценности;</w:t>
      </w:r>
    </w:p>
    <w:p w:rsidR="000E6770" w:rsidRPr="00ED699D" w:rsidRDefault="000E6770" w:rsidP="000E6770">
      <w:pPr>
        <w:spacing w:line="276" w:lineRule="auto"/>
        <w:ind w:firstLine="709"/>
        <w:jc w:val="both"/>
      </w:pPr>
      <w:r w:rsidRPr="00ED699D">
        <w:rPr>
          <w:sz w:val="28"/>
          <w:szCs w:val="28"/>
        </w:rPr>
        <w:t xml:space="preserve">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w:t>
      </w:r>
      <w:proofErr w:type="gramStart"/>
      <w:r w:rsidRPr="00ED699D">
        <w:rPr>
          <w:sz w:val="28"/>
          <w:szCs w:val="28"/>
        </w:rPr>
        <w:t>обратившегося</w:t>
      </w:r>
      <w:proofErr w:type="gramEnd"/>
      <w:r w:rsidRPr="00ED699D">
        <w:rPr>
          <w:sz w:val="28"/>
          <w:szCs w:val="28"/>
        </w:rPr>
        <w:t>);</w:t>
      </w:r>
    </w:p>
    <w:p w:rsidR="000E6770" w:rsidRPr="00ED699D" w:rsidRDefault="000E6770" w:rsidP="000E6770">
      <w:pPr>
        <w:spacing w:line="276" w:lineRule="auto"/>
        <w:ind w:firstLine="709"/>
        <w:jc w:val="both"/>
      </w:pPr>
      <w:r w:rsidRPr="00ED699D">
        <w:rPr>
          <w:sz w:val="28"/>
          <w:szCs w:val="28"/>
        </w:rPr>
        <w:t>принцип компетентности (психолог несет ответственность за выбор методов);</w:t>
      </w:r>
    </w:p>
    <w:p w:rsidR="000E6770" w:rsidRPr="00ED699D" w:rsidRDefault="000E6770" w:rsidP="000E6770">
      <w:pPr>
        <w:spacing w:line="276" w:lineRule="auto"/>
        <w:ind w:firstLine="709"/>
        <w:jc w:val="both"/>
      </w:pPr>
      <w:r w:rsidRPr="00ED699D">
        <w:rPr>
          <w:sz w:val="28"/>
          <w:szCs w:val="28"/>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0E6770" w:rsidRPr="00ED699D" w:rsidRDefault="000E6770" w:rsidP="000E6770">
      <w:pPr>
        <w:spacing w:line="276" w:lineRule="auto"/>
        <w:ind w:firstLine="709"/>
        <w:jc w:val="both"/>
      </w:pPr>
      <w:r w:rsidRPr="00ED699D">
        <w:rPr>
          <w:sz w:val="28"/>
          <w:szCs w:val="28"/>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0E6770" w:rsidRPr="00ED699D" w:rsidRDefault="000E6770" w:rsidP="000E6770">
      <w:pPr>
        <w:spacing w:line="276" w:lineRule="auto"/>
        <w:ind w:firstLine="709"/>
        <w:jc w:val="both"/>
      </w:pPr>
      <w:r w:rsidRPr="00ED699D">
        <w:rPr>
          <w:sz w:val="28"/>
          <w:szCs w:val="28"/>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0E6770" w:rsidRPr="00ED699D" w:rsidRDefault="000E6770" w:rsidP="000E6770">
      <w:pPr>
        <w:spacing w:line="276" w:lineRule="auto"/>
        <w:ind w:firstLine="709"/>
        <w:jc w:val="both"/>
      </w:pPr>
      <w:r w:rsidRPr="00ED699D">
        <w:rPr>
          <w:sz w:val="28"/>
          <w:szCs w:val="28"/>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rsidR="000E6770" w:rsidRPr="00ED699D" w:rsidRDefault="000E6770" w:rsidP="000E6770">
      <w:pPr>
        <w:spacing w:line="276" w:lineRule="auto"/>
        <w:ind w:firstLine="709"/>
        <w:jc w:val="both"/>
      </w:pPr>
      <w:r w:rsidRPr="00ED699D">
        <w:rPr>
          <w:sz w:val="28"/>
          <w:szCs w:val="28"/>
        </w:rPr>
        <w:t>Данные принципы согласуются с профессиональными стандартами, принятыми в работе психологов в международном сообществе.</w:t>
      </w:r>
    </w:p>
    <w:p w:rsidR="000E6770" w:rsidRPr="00ED699D" w:rsidRDefault="000E6770" w:rsidP="000E6770">
      <w:pPr>
        <w:spacing w:line="276" w:lineRule="auto"/>
        <w:ind w:firstLine="709"/>
        <w:jc w:val="both"/>
      </w:pPr>
      <w:proofErr w:type="gramStart"/>
      <w:r w:rsidRPr="00ED699D">
        <w:rPr>
          <w:sz w:val="28"/>
          <w:szCs w:val="28"/>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roofErr w:type="gramEnd"/>
    </w:p>
    <w:p w:rsidR="000E6770" w:rsidRPr="00ED699D" w:rsidRDefault="000E6770" w:rsidP="000E6770">
      <w:pPr>
        <w:spacing w:line="276" w:lineRule="auto"/>
        <w:ind w:firstLine="709"/>
        <w:jc w:val="both"/>
      </w:pPr>
      <w:r w:rsidRPr="00ED699D">
        <w:rPr>
          <w:sz w:val="28"/>
          <w:szCs w:val="28"/>
        </w:rPr>
        <w:t>Формы сопровождения: консультирование; диагностика; коррекционно-</w:t>
      </w:r>
      <w:r w:rsidRPr="00ED699D">
        <w:rPr>
          <w:sz w:val="28"/>
          <w:szCs w:val="28"/>
        </w:rPr>
        <w:lastRenderedPageBreak/>
        <w:t>развивающая работа; профилактика; просвещение; экспертиза.</w:t>
      </w:r>
    </w:p>
    <w:p w:rsidR="000E6770" w:rsidRPr="00ED699D" w:rsidRDefault="000E6770" w:rsidP="000E6770">
      <w:pPr>
        <w:spacing w:line="276" w:lineRule="auto"/>
        <w:ind w:firstLine="709"/>
        <w:jc w:val="both"/>
        <w:rPr>
          <w:b/>
          <w:sz w:val="28"/>
          <w:szCs w:val="28"/>
          <w:highlight w:val="yellow"/>
        </w:rPr>
      </w:pPr>
    </w:p>
    <w:p w:rsidR="000E6770" w:rsidRPr="00ED699D" w:rsidRDefault="000E6770" w:rsidP="000E6770">
      <w:pPr>
        <w:spacing w:line="276" w:lineRule="auto"/>
        <w:ind w:firstLine="709"/>
        <w:jc w:val="both"/>
      </w:pPr>
      <w:r w:rsidRPr="00ED699D">
        <w:rPr>
          <w:b/>
          <w:sz w:val="28"/>
          <w:szCs w:val="28"/>
        </w:rPr>
        <w:t>24.3. МОДУЛЬ «Детское самоуправление»</w:t>
      </w:r>
    </w:p>
    <w:p w:rsidR="001169FC" w:rsidRDefault="000E6770" w:rsidP="000E6770">
      <w:pPr>
        <w:spacing w:line="276" w:lineRule="auto"/>
        <w:ind w:firstLine="709"/>
        <w:jc w:val="both"/>
        <w:rPr>
          <w:sz w:val="28"/>
          <w:szCs w:val="28"/>
        </w:rPr>
      </w:pPr>
      <w:r w:rsidRPr="00ED699D">
        <w:rPr>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rsidR="000E6770" w:rsidRPr="00ED699D" w:rsidRDefault="000E6770" w:rsidP="000E6770">
      <w:pPr>
        <w:spacing w:line="276" w:lineRule="auto"/>
        <w:ind w:firstLine="709"/>
        <w:jc w:val="both"/>
      </w:pPr>
      <w:r w:rsidRPr="00ED699D">
        <w:rPr>
          <w:sz w:val="28"/>
          <w:szCs w:val="28"/>
        </w:rPr>
        <w:t xml:space="preserve">На уровне отряда: через деятельность лидеров, выбранных по инициативе и предложениям членов отряда (командиров, физоргов, </w:t>
      </w:r>
      <w:proofErr w:type="spellStart"/>
      <w:r w:rsidRPr="00ED699D">
        <w:rPr>
          <w:sz w:val="28"/>
          <w:szCs w:val="28"/>
        </w:rPr>
        <w:t>культоргов</w:t>
      </w:r>
      <w:proofErr w:type="spellEnd"/>
      <w:r w:rsidRPr="00ED699D">
        <w:rPr>
          <w:sz w:val="28"/>
          <w:szCs w:val="28"/>
        </w:rPr>
        <w:t xml:space="preserve"> и других), представляющих интересы отряда в общих делах детского лагеря, при взаимодействии с администрацией детского лагеря.</w:t>
      </w:r>
    </w:p>
    <w:p w:rsidR="000E6770" w:rsidRPr="00ED699D" w:rsidRDefault="000E6770" w:rsidP="000E6770">
      <w:pPr>
        <w:spacing w:line="276" w:lineRule="auto"/>
        <w:ind w:firstLine="709"/>
        <w:jc w:val="both"/>
      </w:pPr>
      <w:r w:rsidRPr="00ED699D">
        <w:rPr>
          <w:sz w:val="28"/>
          <w:szCs w:val="28"/>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0E6770" w:rsidRPr="00ED699D" w:rsidRDefault="000E6770" w:rsidP="000E6770">
      <w:pPr>
        <w:spacing w:line="276" w:lineRule="auto"/>
        <w:ind w:firstLine="709"/>
        <w:jc w:val="both"/>
      </w:pPr>
      <w:r w:rsidRPr="00ED699D">
        <w:rPr>
          <w:sz w:val="28"/>
          <w:szCs w:val="28"/>
        </w:rPr>
        <w:t>Система проявлений активной жизненной позиции и поощрения социальной успешности детей строится на принципах:</w:t>
      </w:r>
    </w:p>
    <w:p w:rsidR="000E6770" w:rsidRPr="00ED699D" w:rsidRDefault="000E6770" w:rsidP="000E6770">
      <w:pPr>
        <w:spacing w:line="276" w:lineRule="auto"/>
        <w:ind w:firstLine="709"/>
        <w:jc w:val="both"/>
      </w:pPr>
      <w:r w:rsidRPr="00ED699D">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0E6770" w:rsidRPr="00ED699D" w:rsidRDefault="000E6770" w:rsidP="000E6770">
      <w:pPr>
        <w:spacing w:line="276" w:lineRule="auto"/>
        <w:ind w:firstLine="709"/>
        <w:jc w:val="both"/>
      </w:pPr>
      <w:r w:rsidRPr="00ED699D">
        <w:rPr>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0E6770" w:rsidRPr="00ED699D" w:rsidRDefault="000E6770" w:rsidP="000E6770">
      <w:pPr>
        <w:spacing w:line="276" w:lineRule="auto"/>
        <w:ind w:firstLine="709"/>
        <w:jc w:val="both"/>
      </w:pPr>
      <w:r w:rsidRPr="00ED699D">
        <w:rPr>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E6770" w:rsidRPr="00ED699D" w:rsidRDefault="000E6770" w:rsidP="000E6770">
      <w:pPr>
        <w:spacing w:line="276" w:lineRule="auto"/>
        <w:ind w:firstLine="709"/>
        <w:jc w:val="both"/>
      </w:pPr>
      <w:r w:rsidRPr="00ED699D">
        <w:rPr>
          <w:sz w:val="28"/>
          <w:szCs w:val="28"/>
        </w:rPr>
        <w:t>регулирования частоты награждений (недопущение избыточности в поощрениях, чрезмерно больших групп поощряемых и другое);</w:t>
      </w:r>
    </w:p>
    <w:p w:rsidR="000E6770" w:rsidRPr="00ED699D" w:rsidRDefault="000E6770" w:rsidP="000E6770">
      <w:pPr>
        <w:spacing w:line="276" w:lineRule="auto"/>
        <w:ind w:firstLine="709"/>
        <w:jc w:val="both"/>
      </w:pPr>
      <w:r w:rsidRPr="00ED699D">
        <w:rPr>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0E6770" w:rsidRPr="00ED699D" w:rsidRDefault="000E6770" w:rsidP="000E6770">
      <w:pPr>
        <w:spacing w:line="276" w:lineRule="auto"/>
        <w:ind w:firstLine="709"/>
        <w:jc w:val="both"/>
      </w:pPr>
      <w:r w:rsidRPr="00ED699D">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0E6770" w:rsidRPr="00ED699D" w:rsidRDefault="000E6770" w:rsidP="000E6770">
      <w:pPr>
        <w:spacing w:line="276" w:lineRule="auto"/>
        <w:ind w:firstLine="709"/>
        <w:jc w:val="both"/>
      </w:pPr>
      <w:r w:rsidRPr="00ED699D">
        <w:rPr>
          <w:sz w:val="28"/>
          <w:szCs w:val="28"/>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w:t>
      </w:r>
      <w:r w:rsidRPr="00ED699D">
        <w:rPr>
          <w:sz w:val="28"/>
          <w:szCs w:val="28"/>
        </w:rPr>
        <w:lastRenderedPageBreak/>
        <w:t xml:space="preserve">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0E6770" w:rsidRPr="00ED699D" w:rsidRDefault="000E6770" w:rsidP="000E6770">
      <w:pPr>
        <w:spacing w:line="276" w:lineRule="auto"/>
        <w:ind w:firstLine="709"/>
        <w:jc w:val="both"/>
      </w:pPr>
      <w:r w:rsidRPr="00ED699D">
        <w:rPr>
          <w:sz w:val="28"/>
          <w:szCs w:val="28"/>
        </w:rPr>
        <w:t xml:space="preserve">В программе необходимо предусмотреть, как отмечать индивидуальные заслуги ребёнка и коллективные достижения отрядов. </w:t>
      </w:r>
    </w:p>
    <w:p w:rsidR="000E6770" w:rsidRPr="00ED699D" w:rsidRDefault="000E6770" w:rsidP="000E6770">
      <w:pPr>
        <w:spacing w:line="276" w:lineRule="auto"/>
        <w:ind w:firstLine="709"/>
        <w:jc w:val="both"/>
      </w:pPr>
      <w:r w:rsidRPr="00ED699D">
        <w:rPr>
          <w:sz w:val="28"/>
          <w:szCs w:val="28"/>
        </w:rPr>
        <w:t xml:space="preserve">Поощрения социальной успешности и проявлений активной жизненной позиции детей происходит </w:t>
      </w:r>
      <w:proofErr w:type="gramStart"/>
      <w:r w:rsidRPr="00ED699D">
        <w:rPr>
          <w:sz w:val="28"/>
          <w:szCs w:val="28"/>
        </w:rPr>
        <w:t>на</w:t>
      </w:r>
      <w:proofErr w:type="gramEnd"/>
      <w:r w:rsidRPr="00ED699D">
        <w:rPr>
          <w:sz w:val="28"/>
          <w:szCs w:val="28"/>
        </w:rPr>
        <w:t xml:space="preserve">: </w:t>
      </w:r>
    </w:p>
    <w:p w:rsidR="000E6770" w:rsidRPr="00ED699D" w:rsidRDefault="000E6770" w:rsidP="000E6770">
      <w:pPr>
        <w:spacing w:line="276" w:lineRule="auto"/>
        <w:ind w:firstLine="709"/>
        <w:jc w:val="both"/>
      </w:pPr>
      <w:r w:rsidRPr="00ED699D">
        <w:rPr>
          <w:sz w:val="28"/>
          <w:szCs w:val="28"/>
        </w:rPr>
        <w:t xml:space="preserve">организационном </w:t>
      </w:r>
      <w:proofErr w:type="gramStart"/>
      <w:r w:rsidRPr="00ED699D">
        <w:rPr>
          <w:sz w:val="28"/>
          <w:szCs w:val="28"/>
        </w:rPr>
        <w:t>уровне</w:t>
      </w:r>
      <w:proofErr w:type="gramEnd"/>
      <w:r w:rsidRPr="00ED699D">
        <w:rPr>
          <w:sz w:val="28"/>
          <w:szCs w:val="28"/>
        </w:rPr>
        <w:t xml:space="preserve">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0E6770" w:rsidRPr="00ED699D" w:rsidRDefault="000E6770" w:rsidP="000E6770">
      <w:pPr>
        <w:spacing w:line="276" w:lineRule="auto"/>
        <w:ind w:firstLine="709"/>
        <w:jc w:val="both"/>
      </w:pPr>
      <w:proofErr w:type="gramStart"/>
      <w:r w:rsidRPr="00ED699D">
        <w:rPr>
          <w:sz w:val="28"/>
          <w:szCs w:val="28"/>
        </w:rPr>
        <w:t xml:space="preserve">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w:t>
      </w:r>
      <w:proofErr w:type="spellStart"/>
      <w:r w:rsidRPr="00ED699D">
        <w:rPr>
          <w:sz w:val="28"/>
          <w:szCs w:val="28"/>
        </w:rPr>
        <w:t>портфолио</w:t>
      </w:r>
      <w:proofErr w:type="spellEnd"/>
      <w:r w:rsidRPr="00ED699D">
        <w:rPr>
          <w:sz w:val="28"/>
          <w:szCs w:val="28"/>
        </w:rPr>
        <w:t>; размещение фотографий на почетном стенде лагеря или в официальных социальных сетях лагеря; ступени роста статуса ребенка;</w:t>
      </w:r>
      <w:proofErr w:type="gramEnd"/>
    </w:p>
    <w:p w:rsidR="000E6770" w:rsidRPr="00ED699D" w:rsidRDefault="000E6770" w:rsidP="000E6770">
      <w:pPr>
        <w:spacing w:line="276" w:lineRule="auto"/>
        <w:ind w:firstLine="709"/>
        <w:jc w:val="both"/>
      </w:pPr>
      <w:r w:rsidRPr="00ED699D">
        <w:rPr>
          <w:sz w:val="28"/>
          <w:szCs w:val="28"/>
        </w:rPr>
        <w:t xml:space="preserve">эмоциональном </w:t>
      </w:r>
      <w:proofErr w:type="gramStart"/>
      <w:r w:rsidRPr="00ED699D">
        <w:rPr>
          <w:sz w:val="28"/>
          <w:szCs w:val="28"/>
        </w:rPr>
        <w:t>уровне</w:t>
      </w:r>
      <w:proofErr w:type="gramEnd"/>
      <w:r w:rsidRPr="00ED699D">
        <w:rPr>
          <w:sz w:val="28"/>
          <w:szCs w:val="28"/>
        </w:rPr>
        <w:t xml:space="preserve">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0E6770" w:rsidRPr="00ED699D" w:rsidRDefault="000E6770" w:rsidP="000E6770">
      <w:pPr>
        <w:spacing w:line="276" w:lineRule="auto"/>
        <w:ind w:firstLine="709"/>
        <w:jc w:val="both"/>
      </w:pPr>
      <w:r w:rsidRPr="00ED699D">
        <w:rPr>
          <w:sz w:val="28"/>
          <w:szCs w:val="28"/>
        </w:rPr>
        <w:t>Формы поощрения проявлений активной жизненной позиции детей и социальной успешности могут быть изменены, а их состав расширен.</w:t>
      </w:r>
    </w:p>
    <w:p w:rsidR="000E6770" w:rsidRPr="00ED699D" w:rsidRDefault="000E6770"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 xml:space="preserve">24.4. МОДУЛЬ «Инклюзивное пространство» </w:t>
      </w:r>
    </w:p>
    <w:p w:rsidR="001169FC" w:rsidRDefault="000E6770" w:rsidP="000E6770">
      <w:pPr>
        <w:spacing w:line="276" w:lineRule="auto"/>
        <w:ind w:firstLine="709"/>
        <w:jc w:val="both"/>
        <w:rPr>
          <w:sz w:val="28"/>
          <w:szCs w:val="28"/>
        </w:rPr>
      </w:pPr>
      <w:proofErr w:type="gramStart"/>
      <w:r w:rsidRPr="00ED699D">
        <w:rPr>
          <w:sz w:val="28"/>
          <w:szCs w:val="28"/>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sidRPr="00ED699D">
        <w:rPr>
          <w:sz w:val="28"/>
          <w:szCs w:val="28"/>
        </w:rPr>
        <w:t>самоизменения</w:t>
      </w:r>
      <w:proofErr w:type="spellEnd"/>
      <w:r w:rsidRPr="00ED699D">
        <w:rPr>
          <w:sz w:val="28"/>
          <w:szCs w:val="28"/>
        </w:rPr>
        <w:t xml:space="preserve">. </w:t>
      </w:r>
      <w:proofErr w:type="gramEnd"/>
    </w:p>
    <w:p w:rsidR="000E6770" w:rsidRPr="00ED699D" w:rsidRDefault="000E6770" w:rsidP="000E6770">
      <w:pPr>
        <w:spacing w:line="276" w:lineRule="auto"/>
        <w:ind w:firstLine="709"/>
        <w:jc w:val="both"/>
      </w:pPr>
      <w:r w:rsidRPr="00ED699D">
        <w:rPr>
          <w:sz w:val="28"/>
          <w:szCs w:val="28"/>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0E6770" w:rsidRPr="00ED699D" w:rsidRDefault="000E6770" w:rsidP="000E6770">
      <w:pPr>
        <w:spacing w:line="276" w:lineRule="auto"/>
        <w:ind w:firstLine="709"/>
        <w:jc w:val="both"/>
      </w:pPr>
      <w:r w:rsidRPr="00ED699D">
        <w:rPr>
          <w:sz w:val="28"/>
          <w:szCs w:val="28"/>
        </w:rPr>
        <w:t>Специальными задачами воспитания детей с особыми образовательными потребностями являются:</w:t>
      </w:r>
    </w:p>
    <w:p w:rsidR="000E6770" w:rsidRPr="00ED699D" w:rsidRDefault="000E6770" w:rsidP="000E6770">
      <w:pPr>
        <w:spacing w:line="276" w:lineRule="auto"/>
        <w:ind w:firstLine="709"/>
        <w:jc w:val="both"/>
      </w:pPr>
      <w:r w:rsidRPr="00ED699D">
        <w:rPr>
          <w:sz w:val="28"/>
          <w:szCs w:val="28"/>
        </w:rPr>
        <w:t xml:space="preserve">налаживание эмоционально-положительного взаимодействия с </w:t>
      </w:r>
      <w:r w:rsidRPr="00ED699D">
        <w:rPr>
          <w:sz w:val="28"/>
          <w:szCs w:val="28"/>
        </w:rPr>
        <w:lastRenderedPageBreak/>
        <w:t>окружающими для их успешной социальной адаптации и интеграции в организации отдыха детей и их оздоровления;</w:t>
      </w:r>
    </w:p>
    <w:p w:rsidR="000E6770" w:rsidRPr="00ED699D" w:rsidRDefault="000E6770" w:rsidP="000E6770">
      <w:pPr>
        <w:spacing w:line="276" w:lineRule="auto"/>
        <w:ind w:firstLine="709"/>
        <w:jc w:val="both"/>
      </w:pPr>
      <w:r w:rsidRPr="00ED699D">
        <w:rPr>
          <w:sz w:val="28"/>
          <w:szCs w:val="28"/>
        </w:rPr>
        <w:t>формирование доброжелательного отношения к детям и их семьям со стороны всех участников воспитательного процесса;</w:t>
      </w:r>
    </w:p>
    <w:p w:rsidR="000E6770" w:rsidRPr="00ED699D" w:rsidRDefault="000E6770" w:rsidP="000E6770">
      <w:pPr>
        <w:spacing w:line="276" w:lineRule="auto"/>
        <w:ind w:firstLine="709"/>
        <w:jc w:val="both"/>
      </w:pPr>
      <w:r w:rsidRPr="00ED699D">
        <w:rPr>
          <w:sz w:val="28"/>
          <w:szCs w:val="28"/>
        </w:rPr>
        <w:t>построение воспитательной работы с учётом индивидуальных особенностей и возможностей каждого ребенка.</w:t>
      </w:r>
    </w:p>
    <w:p w:rsidR="000E6770" w:rsidRPr="00ED699D" w:rsidRDefault="000E6770" w:rsidP="000E6770">
      <w:pPr>
        <w:spacing w:line="276" w:lineRule="auto"/>
        <w:ind w:firstLine="709"/>
        <w:jc w:val="both"/>
      </w:pPr>
      <w:r w:rsidRPr="00ED699D">
        <w:rPr>
          <w:sz w:val="28"/>
          <w:szCs w:val="28"/>
        </w:rPr>
        <w:t xml:space="preserve">При организации воспитания детей с особыми образовательными потребностями необходимо ориентироваться </w:t>
      </w:r>
      <w:proofErr w:type="gramStart"/>
      <w:r w:rsidRPr="00ED699D">
        <w:rPr>
          <w:sz w:val="28"/>
          <w:szCs w:val="28"/>
        </w:rPr>
        <w:t>на</w:t>
      </w:r>
      <w:proofErr w:type="gramEnd"/>
      <w:r w:rsidRPr="00ED699D">
        <w:rPr>
          <w:sz w:val="28"/>
          <w:szCs w:val="28"/>
        </w:rPr>
        <w:t>:</w:t>
      </w:r>
    </w:p>
    <w:p w:rsidR="000E6770" w:rsidRPr="00ED699D" w:rsidRDefault="000E6770" w:rsidP="000E6770">
      <w:pPr>
        <w:spacing w:line="276" w:lineRule="auto"/>
        <w:ind w:firstLine="709"/>
        <w:jc w:val="both"/>
      </w:pPr>
      <w:r w:rsidRPr="00ED699D">
        <w:rPr>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E6770" w:rsidRPr="00ED699D" w:rsidRDefault="000E6770" w:rsidP="000E6770">
      <w:pPr>
        <w:spacing w:line="276" w:lineRule="auto"/>
        <w:ind w:firstLine="709"/>
        <w:jc w:val="both"/>
      </w:pPr>
      <w:r w:rsidRPr="00ED699D">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0E6770" w:rsidRPr="00ED699D" w:rsidRDefault="000E6770" w:rsidP="000E6770">
      <w:pPr>
        <w:spacing w:line="276" w:lineRule="auto"/>
        <w:ind w:firstLine="709"/>
        <w:jc w:val="both"/>
      </w:pPr>
      <w:r w:rsidRPr="00ED699D">
        <w:rPr>
          <w:sz w:val="28"/>
          <w:szCs w:val="28"/>
        </w:rPr>
        <w:t>личностно-ориентированный подход в организации всех видов деятельности детей с особыми образовательными потребностями.</w:t>
      </w: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24.5. МОДУЛЬ «Профориентация»</w:t>
      </w:r>
    </w:p>
    <w:p w:rsidR="000E6770" w:rsidRPr="00ED699D" w:rsidRDefault="000E6770" w:rsidP="000E6770">
      <w:pPr>
        <w:spacing w:line="276" w:lineRule="auto"/>
        <w:ind w:firstLine="709"/>
        <w:jc w:val="both"/>
      </w:pPr>
      <w:r w:rsidRPr="00ED699D">
        <w:rPr>
          <w:sz w:val="28"/>
          <w:szCs w:val="28"/>
        </w:rPr>
        <w:t xml:space="preserve">Профориентация – это определение человеком своего места в профессиональном мире. 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w:t>
      </w:r>
      <w:proofErr w:type="gramStart"/>
      <w:r w:rsidRPr="00ED699D">
        <w:rPr>
          <w:sz w:val="28"/>
          <w:szCs w:val="28"/>
        </w:rPr>
        <w:t>через</w:t>
      </w:r>
      <w:proofErr w:type="gramEnd"/>
      <w:r w:rsidRPr="00ED699D">
        <w:rPr>
          <w:sz w:val="28"/>
          <w:szCs w:val="28"/>
        </w:rPr>
        <w:t xml:space="preserve">: </w:t>
      </w:r>
    </w:p>
    <w:p w:rsidR="000E6770" w:rsidRPr="00ED699D" w:rsidRDefault="000E6770" w:rsidP="000E6770">
      <w:pPr>
        <w:spacing w:line="276" w:lineRule="auto"/>
        <w:ind w:firstLine="709"/>
        <w:jc w:val="both"/>
      </w:pPr>
      <w:proofErr w:type="spellStart"/>
      <w:r w:rsidRPr="00ED699D">
        <w:rPr>
          <w:sz w:val="28"/>
          <w:szCs w:val="28"/>
        </w:rPr>
        <w:t>профориентационные</w:t>
      </w:r>
      <w:proofErr w:type="spellEnd"/>
      <w:r w:rsidRPr="00ED699D">
        <w:rPr>
          <w:sz w:val="28"/>
          <w:szCs w:val="28"/>
        </w:rPr>
        <w:t xml:space="preserve"> игры: симуляции, сюжетно-ролевые и деловые игры, </w:t>
      </w:r>
      <w:proofErr w:type="spellStart"/>
      <w:r w:rsidRPr="00ED699D">
        <w:rPr>
          <w:sz w:val="28"/>
          <w:szCs w:val="28"/>
        </w:rPr>
        <w:t>квесты</w:t>
      </w:r>
      <w:proofErr w:type="spellEnd"/>
      <w:r w:rsidRPr="00ED699D">
        <w:rPr>
          <w:sz w:val="28"/>
          <w:szCs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0E6770" w:rsidRPr="00ED699D" w:rsidRDefault="000E6770" w:rsidP="000E6770">
      <w:pPr>
        <w:spacing w:line="276" w:lineRule="auto"/>
        <w:ind w:firstLine="709"/>
        <w:jc w:val="both"/>
      </w:pPr>
      <w:r w:rsidRPr="00ED699D">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0E6770" w:rsidRPr="00ED699D" w:rsidRDefault="000E6770" w:rsidP="000E6770">
      <w:pPr>
        <w:spacing w:line="276" w:lineRule="auto"/>
        <w:ind w:firstLine="709"/>
        <w:jc w:val="both"/>
      </w:pPr>
      <w:r w:rsidRPr="00ED699D">
        <w:rPr>
          <w:sz w:val="28"/>
          <w:szCs w:val="28"/>
        </w:rPr>
        <w:t xml:space="preserve">организация </w:t>
      </w:r>
      <w:proofErr w:type="spellStart"/>
      <w:r w:rsidRPr="00ED699D">
        <w:rPr>
          <w:sz w:val="28"/>
          <w:szCs w:val="28"/>
        </w:rPr>
        <w:t>профориентационных</w:t>
      </w:r>
      <w:proofErr w:type="spellEnd"/>
      <w:r w:rsidRPr="00ED699D">
        <w:rPr>
          <w:sz w:val="28"/>
          <w:szCs w:val="28"/>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w:t>
      </w:r>
      <w:r w:rsidRPr="00ED699D">
        <w:rPr>
          <w:sz w:val="28"/>
          <w:szCs w:val="28"/>
        </w:rPr>
        <w:lastRenderedPageBreak/>
        <w:t>рынке труда;</w:t>
      </w:r>
    </w:p>
    <w:p w:rsidR="000E6770" w:rsidRPr="00ED699D" w:rsidRDefault="000E6770" w:rsidP="000E6770">
      <w:pPr>
        <w:spacing w:line="276" w:lineRule="auto"/>
        <w:ind w:firstLine="709"/>
        <w:jc w:val="both"/>
      </w:pPr>
      <w:r w:rsidRPr="00ED699D">
        <w:rPr>
          <w:sz w:val="28"/>
          <w:szCs w:val="28"/>
        </w:rPr>
        <w:t xml:space="preserve">участие в работе всероссийских </w:t>
      </w:r>
      <w:proofErr w:type="spellStart"/>
      <w:r w:rsidRPr="00ED699D">
        <w:rPr>
          <w:sz w:val="28"/>
          <w:szCs w:val="28"/>
        </w:rPr>
        <w:t>профориентационных</w:t>
      </w:r>
      <w:proofErr w:type="spellEnd"/>
      <w:r w:rsidRPr="00ED699D">
        <w:rPr>
          <w:sz w:val="28"/>
          <w:szCs w:val="28"/>
        </w:rPr>
        <w:t xml:space="preserve"> проектов, созданных в сети интернет: просмотр лекций, решение учебно-тренировочных задач, участие в мастер-классах.</w:t>
      </w: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24.6. МОДУЛЬ «Социальная активность в Движении</w:t>
      </w:r>
      <w:proofErr w:type="gramStart"/>
      <w:r w:rsidRPr="00ED699D">
        <w:rPr>
          <w:b/>
          <w:sz w:val="28"/>
          <w:szCs w:val="28"/>
        </w:rPr>
        <w:t xml:space="preserve"> П</w:t>
      </w:r>
      <w:proofErr w:type="gramEnd"/>
      <w:r w:rsidRPr="00ED699D">
        <w:rPr>
          <w:b/>
          <w:sz w:val="28"/>
          <w:szCs w:val="28"/>
        </w:rPr>
        <w:t>ервых</w:t>
      </w:r>
      <w:r w:rsidR="003D3766">
        <w:rPr>
          <w:b/>
          <w:sz w:val="28"/>
          <w:szCs w:val="28"/>
        </w:rPr>
        <w:t xml:space="preserve"> и Орлятах России</w:t>
      </w:r>
      <w:r w:rsidRPr="00ED699D">
        <w:rPr>
          <w:b/>
          <w:sz w:val="28"/>
          <w:szCs w:val="28"/>
        </w:rPr>
        <w:t>»</w:t>
      </w:r>
    </w:p>
    <w:p w:rsidR="000E6770" w:rsidRPr="00ED699D" w:rsidRDefault="000E6770" w:rsidP="000E6770">
      <w:pPr>
        <w:spacing w:line="276" w:lineRule="auto"/>
        <w:ind w:firstLine="709"/>
        <w:jc w:val="both"/>
      </w:pPr>
      <w:r w:rsidRPr="00ED699D">
        <w:rPr>
          <w:sz w:val="28"/>
          <w:szCs w:val="28"/>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w:t>
      </w:r>
      <w:r w:rsidR="003D3766">
        <w:rPr>
          <w:sz w:val="28"/>
          <w:szCs w:val="28"/>
        </w:rPr>
        <w:t>и «Орлята России»</w:t>
      </w:r>
      <w:r w:rsidRPr="00ED699D">
        <w:rPr>
          <w:sz w:val="28"/>
          <w:szCs w:val="28"/>
        </w:rPr>
        <w:t>(Движение</w:t>
      </w:r>
      <w:proofErr w:type="gramStart"/>
      <w:r w:rsidRPr="00ED699D">
        <w:rPr>
          <w:sz w:val="28"/>
          <w:szCs w:val="28"/>
        </w:rPr>
        <w:t xml:space="preserve"> П</w:t>
      </w:r>
      <w:proofErr w:type="gramEnd"/>
      <w:r w:rsidRPr="00ED699D">
        <w:rPr>
          <w:sz w:val="28"/>
          <w:szCs w:val="28"/>
        </w:rPr>
        <w:t>ервых</w:t>
      </w:r>
      <w:r w:rsidR="003D3766">
        <w:rPr>
          <w:sz w:val="28"/>
          <w:szCs w:val="28"/>
        </w:rPr>
        <w:t>, Орлята России</w:t>
      </w:r>
      <w:r w:rsidRPr="00ED699D">
        <w:rPr>
          <w:sz w:val="28"/>
          <w:szCs w:val="28"/>
        </w:rPr>
        <w:t>). С целью формирования у детей представления о назначении Движения</w:t>
      </w:r>
      <w:proofErr w:type="gramStart"/>
      <w:r w:rsidRPr="00ED699D">
        <w:rPr>
          <w:sz w:val="28"/>
          <w:szCs w:val="28"/>
        </w:rPr>
        <w:t xml:space="preserve"> П</w:t>
      </w:r>
      <w:proofErr w:type="gramEnd"/>
      <w:r w:rsidRPr="00ED699D">
        <w:rPr>
          <w:sz w:val="28"/>
          <w:szCs w:val="28"/>
        </w:rPr>
        <w:t>ервых</w:t>
      </w:r>
      <w:r w:rsidR="003D3766">
        <w:rPr>
          <w:sz w:val="28"/>
          <w:szCs w:val="28"/>
        </w:rPr>
        <w:t xml:space="preserve"> и Орлятах России</w:t>
      </w:r>
      <w:r w:rsidRPr="00ED699D">
        <w:rPr>
          <w:sz w:val="28"/>
          <w:szCs w:val="28"/>
        </w:rPr>
        <w:t xml:space="preserve">, о </w:t>
      </w:r>
      <w:r w:rsidR="003D3766">
        <w:rPr>
          <w:sz w:val="28"/>
          <w:szCs w:val="28"/>
        </w:rPr>
        <w:t>их</w:t>
      </w:r>
      <w:r w:rsidRPr="00ED699D">
        <w:rPr>
          <w:sz w:val="28"/>
          <w:szCs w:val="28"/>
        </w:rPr>
        <w:t xml:space="preserve">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0E6770" w:rsidRPr="00ED699D" w:rsidRDefault="000E6770" w:rsidP="000E6770">
      <w:pPr>
        <w:spacing w:line="276" w:lineRule="auto"/>
        <w:ind w:firstLine="709"/>
        <w:jc w:val="both"/>
      </w:pPr>
      <w:r w:rsidRPr="00ED699D">
        <w:rPr>
          <w:sz w:val="28"/>
          <w:szCs w:val="28"/>
        </w:rPr>
        <w:t>тематический День</w:t>
      </w:r>
      <w:proofErr w:type="gramStart"/>
      <w:r w:rsidRPr="00ED699D">
        <w:rPr>
          <w:sz w:val="28"/>
          <w:szCs w:val="28"/>
        </w:rPr>
        <w:t xml:space="preserve"> П</w:t>
      </w:r>
      <w:proofErr w:type="gramEnd"/>
      <w:r w:rsidRPr="00ED699D">
        <w:rPr>
          <w:sz w:val="28"/>
          <w:szCs w:val="28"/>
        </w:rPr>
        <w:t>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0E6770" w:rsidRPr="00ED699D" w:rsidRDefault="000E6770" w:rsidP="000E6770">
      <w:pPr>
        <w:spacing w:line="276" w:lineRule="auto"/>
        <w:ind w:firstLine="709"/>
        <w:jc w:val="both"/>
      </w:pPr>
      <w:r w:rsidRPr="00ED699D">
        <w:rPr>
          <w:sz w:val="28"/>
          <w:szCs w:val="28"/>
        </w:rPr>
        <w:t>Воспитательный потенциал данного модуля реализуется в рамках следующих возможных мероприятий и форм воспитательной работы:</w:t>
      </w:r>
    </w:p>
    <w:p w:rsidR="000E6770" w:rsidRPr="00ED699D" w:rsidRDefault="000E6770" w:rsidP="000E6770">
      <w:pPr>
        <w:spacing w:line="276" w:lineRule="auto"/>
        <w:ind w:firstLine="709"/>
        <w:jc w:val="both"/>
      </w:pPr>
      <w:r w:rsidRPr="00ED699D">
        <w:rPr>
          <w:sz w:val="28"/>
          <w:szCs w:val="28"/>
        </w:rPr>
        <w:t xml:space="preserve">волонтерские образовательные мастер-классы. Проведение занятий и встреч для знакомства детей с принципами, направлениями </w:t>
      </w:r>
      <w:proofErr w:type="spellStart"/>
      <w:r w:rsidRPr="00ED699D">
        <w:rPr>
          <w:sz w:val="28"/>
          <w:szCs w:val="28"/>
        </w:rPr>
        <w:t>волонтерства</w:t>
      </w:r>
      <w:proofErr w:type="spellEnd"/>
      <w:r w:rsidRPr="00ED699D">
        <w:rPr>
          <w:sz w:val="28"/>
          <w:szCs w:val="28"/>
        </w:rPr>
        <w:t xml:space="preserve"> и его историей;</w:t>
      </w:r>
    </w:p>
    <w:p w:rsidR="000E6770" w:rsidRPr="00ED699D" w:rsidRDefault="000E6770" w:rsidP="000E6770">
      <w:pPr>
        <w:spacing w:line="276" w:lineRule="auto"/>
        <w:ind w:firstLine="709"/>
        <w:jc w:val="both"/>
      </w:pPr>
      <w:r w:rsidRPr="00ED699D">
        <w:rPr>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0E6770" w:rsidRPr="00ED699D" w:rsidRDefault="000E6770" w:rsidP="000E6770">
      <w:pPr>
        <w:spacing w:line="276" w:lineRule="auto"/>
        <w:ind w:firstLine="709"/>
        <w:jc w:val="both"/>
      </w:pPr>
      <w:r w:rsidRPr="00ED699D">
        <w:rPr>
          <w:sz w:val="28"/>
          <w:szCs w:val="28"/>
        </w:rPr>
        <w:t xml:space="preserve">социальные акции «Помощь </w:t>
      </w:r>
      <w:proofErr w:type="gramStart"/>
      <w:r w:rsidRPr="00ED699D">
        <w:rPr>
          <w:sz w:val="28"/>
          <w:szCs w:val="28"/>
        </w:rPr>
        <w:t>ближнему</w:t>
      </w:r>
      <w:proofErr w:type="gramEnd"/>
      <w:r w:rsidRPr="00ED699D">
        <w:rPr>
          <w:sz w:val="28"/>
          <w:szCs w:val="28"/>
        </w:rPr>
        <w:t>».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0E6770" w:rsidRPr="00ED699D" w:rsidRDefault="000E6770" w:rsidP="000E6770">
      <w:pPr>
        <w:spacing w:line="276" w:lineRule="auto"/>
        <w:ind w:firstLine="709"/>
        <w:jc w:val="both"/>
      </w:pPr>
      <w:r w:rsidRPr="00ED699D">
        <w:rPr>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0E6770" w:rsidRPr="00ED699D" w:rsidRDefault="000E6770" w:rsidP="000E6770">
      <w:pPr>
        <w:spacing w:line="276" w:lineRule="auto"/>
        <w:ind w:firstLine="709"/>
        <w:jc w:val="both"/>
      </w:pPr>
      <w:r w:rsidRPr="00ED699D">
        <w:rPr>
          <w:sz w:val="28"/>
          <w:szCs w:val="28"/>
        </w:rPr>
        <w:t xml:space="preserve">организация акций по защите животных, таких как сбор </w:t>
      </w:r>
      <w:proofErr w:type="gramStart"/>
      <w:r w:rsidRPr="00ED699D">
        <w:rPr>
          <w:sz w:val="28"/>
          <w:szCs w:val="28"/>
        </w:rPr>
        <w:t>корма</w:t>
      </w:r>
      <w:proofErr w:type="gramEnd"/>
      <w:r w:rsidRPr="00ED699D">
        <w:rPr>
          <w:sz w:val="28"/>
          <w:szCs w:val="28"/>
        </w:rPr>
        <w:t xml:space="preserve"> для приютов, изготовление кормушек для птиц, что развивает чувство ответственности и доброты;</w:t>
      </w:r>
    </w:p>
    <w:p w:rsidR="000E6770" w:rsidRPr="00ED699D" w:rsidRDefault="000E6770" w:rsidP="000E6770">
      <w:pPr>
        <w:spacing w:line="276" w:lineRule="auto"/>
        <w:ind w:firstLine="709"/>
        <w:jc w:val="both"/>
      </w:pPr>
      <w:r w:rsidRPr="00ED699D">
        <w:rPr>
          <w:sz w:val="28"/>
          <w:szCs w:val="28"/>
        </w:rPr>
        <w:lastRenderedPageBreak/>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0E6770" w:rsidRPr="00ED699D" w:rsidRDefault="000E6770" w:rsidP="000E6770">
      <w:pPr>
        <w:spacing w:line="276" w:lineRule="auto"/>
        <w:ind w:firstLine="709"/>
        <w:jc w:val="both"/>
      </w:pPr>
      <w:r w:rsidRPr="00ED699D">
        <w:rPr>
          <w:sz w:val="28"/>
          <w:szCs w:val="28"/>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0E6770" w:rsidRPr="00ED699D" w:rsidRDefault="000E6770" w:rsidP="000E6770">
      <w:pPr>
        <w:spacing w:line="276" w:lineRule="auto"/>
        <w:ind w:firstLine="709"/>
        <w:jc w:val="both"/>
      </w:pPr>
      <w:proofErr w:type="spellStart"/>
      <w:r w:rsidRPr="00ED699D">
        <w:rPr>
          <w:sz w:val="28"/>
          <w:szCs w:val="28"/>
        </w:rPr>
        <w:t>медиа-волонтерство</w:t>
      </w:r>
      <w:proofErr w:type="spellEnd"/>
      <w:r w:rsidRPr="00ED699D">
        <w:rPr>
          <w:sz w:val="28"/>
          <w:szCs w:val="28"/>
        </w:rPr>
        <w:t xml:space="preserve">. Ведение </w:t>
      </w:r>
      <w:proofErr w:type="spellStart"/>
      <w:r w:rsidRPr="00ED699D">
        <w:rPr>
          <w:sz w:val="28"/>
          <w:szCs w:val="28"/>
        </w:rPr>
        <w:t>блога</w:t>
      </w:r>
      <w:proofErr w:type="spellEnd"/>
      <w:r w:rsidRPr="00ED699D">
        <w:rPr>
          <w:sz w:val="28"/>
          <w:szCs w:val="28"/>
        </w:rPr>
        <w:t>, создание фот</w:t>
      </w:r>
      <w:proofErr w:type="gramStart"/>
      <w:r w:rsidRPr="00ED699D">
        <w:rPr>
          <w:sz w:val="28"/>
          <w:szCs w:val="28"/>
        </w:rPr>
        <w:t>о-</w:t>
      </w:r>
      <w:proofErr w:type="gramEnd"/>
      <w:r w:rsidRPr="00ED699D">
        <w:rPr>
          <w:sz w:val="28"/>
          <w:szCs w:val="28"/>
        </w:rPr>
        <w:t xml:space="preserve"> и </w:t>
      </w:r>
      <w:proofErr w:type="spellStart"/>
      <w:r w:rsidRPr="00ED699D">
        <w:rPr>
          <w:sz w:val="28"/>
          <w:szCs w:val="28"/>
        </w:rPr>
        <w:t>видеоконтента</w:t>
      </w:r>
      <w:proofErr w:type="spellEnd"/>
      <w:r w:rsidRPr="00ED699D">
        <w:rPr>
          <w:sz w:val="28"/>
          <w:szCs w:val="28"/>
        </w:rPr>
        <w:t xml:space="preserve"> о волонтерских инициативах лагеря, что позволяет детям развивать навыки коммуникации и </w:t>
      </w:r>
      <w:proofErr w:type="spellStart"/>
      <w:r w:rsidRPr="00ED699D">
        <w:rPr>
          <w:sz w:val="28"/>
          <w:szCs w:val="28"/>
        </w:rPr>
        <w:t>медиа-творчества</w:t>
      </w:r>
      <w:proofErr w:type="spellEnd"/>
      <w:r w:rsidRPr="00ED699D">
        <w:rPr>
          <w:sz w:val="28"/>
          <w:szCs w:val="28"/>
        </w:rPr>
        <w:t>;</w:t>
      </w:r>
    </w:p>
    <w:p w:rsidR="000E6770" w:rsidRDefault="000E6770" w:rsidP="000E6770">
      <w:pPr>
        <w:spacing w:line="276" w:lineRule="auto"/>
        <w:ind w:firstLine="709"/>
        <w:jc w:val="both"/>
        <w:rPr>
          <w:sz w:val="28"/>
          <w:szCs w:val="28"/>
        </w:rPr>
      </w:pPr>
      <w:r w:rsidRPr="00ED699D">
        <w:rPr>
          <w:sz w:val="28"/>
          <w:szCs w:val="28"/>
        </w:rPr>
        <w:t xml:space="preserve">тематические вечера и </w:t>
      </w:r>
      <w:proofErr w:type="spellStart"/>
      <w:r w:rsidRPr="00ED699D">
        <w:rPr>
          <w:sz w:val="28"/>
          <w:szCs w:val="28"/>
        </w:rPr>
        <w:t>кинопоказы</w:t>
      </w:r>
      <w:proofErr w:type="spellEnd"/>
      <w:r w:rsidRPr="00ED699D">
        <w:rPr>
          <w:sz w:val="28"/>
          <w:szCs w:val="28"/>
        </w:rPr>
        <w:t xml:space="preserve">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ED699D">
        <w:rPr>
          <w:sz w:val="28"/>
          <w:szCs w:val="28"/>
        </w:rPr>
        <w:t>волонтерству</w:t>
      </w:r>
      <w:proofErr w:type="spellEnd"/>
      <w:r w:rsidRPr="00ED699D">
        <w:rPr>
          <w:sz w:val="28"/>
          <w:szCs w:val="28"/>
        </w:rPr>
        <w:t xml:space="preserve"> и проявлению социальной активности у детей и подростков.</w:t>
      </w:r>
    </w:p>
    <w:p w:rsidR="003D3766" w:rsidRDefault="003D3766" w:rsidP="003D3766">
      <w:pPr>
        <w:pStyle w:val="a3"/>
        <w:spacing w:before="1"/>
        <w:ind w:left="0" w:right="569" w:firstLine="777"/>
        <w:jc w:val="both"/>
      </w:pPr>
      <w:r>
        <w:t xml:space="preserve">Ключевыми памятными и </w:t>
      </w:r>
      <w:proofErr w:type="gramStart"/>
      <w:r>
        <w:t>календарными датами, взятыми за основу смены станут</w:t>
      </w:r>
      <w:proofErr w:type="gramEnd"/>
      <w:r>
        <w:t>:</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4"/>
          <w:sz w:val="28"/>
        </w:rPr>
        <w:t xml:space="preserve"> </w:t>
      </w:r>
      <w:r>
        <w:rPr>
          <w:sz w:val="28"/>
        </w:rPr>
        <w:t>защиты</w:t>
      </w:r>
      <w:r>
        <w:rPr>
          <w:spacing w:val="-5"/>
          <w:sz w:val="28"/>
        </w:rPr>
        <w:t xml:space="preserve"> </w:t>
      </w:r>
      <w:r>
        <w:rPr>
          <w:sz w:val="28"/>
        </w:rPr>
        <w:t>детей</w:t>
      </w:r>
      <w:r>
        <w:rPr>
          <w:spacing w:val="-5"/>
          <w:sz w:val="28"/>
        </w:rPr>
        <w:t xml:space="preserve"> </w:t>
      </w:r>
      <w:r>
        <w:rPr>
          <w:sz w:val="28"/>
        </w:rPr>
        <w:t>(1</w:t>
      </w:r>
      <w:r>
        <w:rPr>
          <w:spacing w:val="-1"/>
          <w:sz w:val="28"/>
        </w:rPr>
        <w:t xml:space="preserve"> </w:t>
      </w:r>
      <w:r>
        <w:rPr>
          <w:spacing w:val="-2"/>
          <w:sz w:val="28"/>
        </w:rPr>
        <w:t>июня);</w:t>
      </w:r>
    </w:p>
    <w:p w:rsidR="003D3766" w:rsidRDefault="003D3766" w:rsidP="003D3766">
      <w:pPr>
        <w:pStyle w:val="a5"/>
        <w:numPr>
          <w:ilvl w:val="0"/>
          <w:numId w:val="12"/>
        </w:numPr>
        <w:tabs>
          <w:tab w:val="left" w:pos="2695"/>
        </w:tabs>
        <w:spacing w:before="0"/>
        <w:ind w:left="0" w:hanging="285"/>
        <w:jc w:val="both"/>
        <w:rPr>
          <w:sz w:val="28"/>
        </w:rPr>
      </w:pPr>
      <w:r>
        <w:rPr>
          <w:sz w:val="28"/>
        </w:rPr>
        <w:t>Всемирный</w:t>
      </w:r>
      <w:r>
        <w:rPr>
          <w:spacing w:val="-6"/>
          <w:sz w:val="28"/>
        </w:rPr>
        <w:t xml:space="preserve"> </w:t>
      </w:r>
      <w:r>
        <w:rPr>
          <w:sz w:val="28"/>
        </w:rPr>
        <w:t>день</w:t>
      </w:r>
      <w:r>
        <w:rPr>
          <w:spacing w:val="-6"/>
          <w:sz w:val="28"/>
        </w:rPr>
        <w:t xml:space="preserve"> </w:t>
      </w:r>
      <w:r>
        <w:rPr>
          <w:sz w:val="28"/>
        </w:rPr>
        <w:t>окружающей</w:t>
      </w:r>
      <w:r>
        <w:rPr>
          <w:spacing w:val="-5"/>
          <w:sz w:val="28"/>
        </w:rPr>
        <w:t xml:space="preserve"> </w:t>
      </w:r>
      <w:r>
        <w:rPr>
          <w:sz w:val="28"/>
        </w:rPr>
        <w:t>среды</w:t>
      </w:r>
      <w:r>
        <w:rPr>
          <w:spacing w:val="-5"/>
          <w:sz w:val="28"/>
        </w:rPr>
        <w:t xml:space="preserve"> </w:t>
      </w:r>
      <w:r>
        <w:rPr>
          <w:sz w:val="28"/>
        </w:rPr>
        <w:t>(5</w:t>
      </w:r>
      <w:r>
        <w:rPr>
          <w:spacing w:val="-7"/>
          <w:sz w:val="28"/>
        </w:rPr>
        <w:t xml:space="preserve"> </w:t>
      </w:r>
      <w:r>
        <w:rPr>
          <w:spacing w:val="-2"/>
          <w:sz w:val="28"/>
        </w:rPr>
        <w:t>июня);</w:t>
      </w:r>
    </w:p>
    <w:p w:rsidR="003D3766" w:rsidRDefault="003D3766" w:rsidP="003D3766">
      <w:pPr>
        <w:pStyle w:val="a5"/>
        <w:numPr>
          <w:ilvl w:val="0"/>
          <w:numId w:val="12"/>
        </w:numPr>
        <w:tabs>
          <w:tab w:val="left" w:pos="2695"/>
        </w:tabs>
        <w:spacing w:before="1" w:line="342" w:lineRule="exact"/>
        <w:ind w:left="0" w:hanging="285"/>
        <w:jc w:val="both"/>
        <w:rPr>
          <w:sz w:val="28"/>
        </w:rPr>
      </w:pPr>
      <w:r>
        <w:rPr>
          <w:sz w:val="28"/>
        </w:rPr>
        <w:t>День</w:t>
      </w:r>
      <w:r>
        <w:rPr>
          <w:spacing w:val="-4"/>
          <w:sz w:val="28"/>
        </w:rPr>
        <w:t xml:space="preserve"> </w:t>
      </w:r>
      <w:r>
        <w:rPr>
          <w:sz w:val="28"/>
        </w:rPr>
        <w:t>русского</w:t>
      </w:r>
      <w:r>
        <w:rPr>
          <w:spacing w:val="-4"/>
          <w:sz w:val="28"/>
        </w:rPr>
        <w:t xml:space="preserve"> </w:t>
      </w:r>
      <w:r>
        <w:rPr>
          <w:sz w:val="28"/>
        </w:rPr>
        <w:t>языка</w:t>
      </w:r>
      <w:r>
        <w:rPr>
          <w:spacing w:val="-2"/>
          <w:sz w:val="28"/>
        </w:rPr>
        <w:t xml:space="preserve"> </w:t>
      </w:r>
      <w:r>
        <w:rPr>
          <w:sz w:val="28"/>
        </w:rPr>
        <w:t>(6</w:t>
      </w:r>
      <w:r>
        <w:rPr>
          <w:spacing w:val="-1"/>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Международный</w:t>
      </w:r>
      <w:r>
        <w:rPr>
          <w:spacing w:val="-7"/>
          <w:sz w:val="28"/>
        </w:rPr>
        <w:t xml:space="preserve"> </w:t>
      </w:r>
      <w:r>
        <w:rPr>
          <w:sz w:val="28"/>
        </w:rPr>
        <w:t>день</w:t>
      </w:r>
      <w:r>
        <w:rPr>
          <w:spacing w:val="-5"/>
          <w:sz w:val="28"/>
        </w:rPr>
        <w:t xml:space="preserve"> </w:t>
      </w:r>
      <w:r>
        <w:rPr>
          <w:sz w:val="28"/>
        </w:rPr>
        <w:t>друзей</w:t>
      </w:r>
      <w:r>
        <w:rPr>
          <w:spacing w:val="-4"/>
          <w:sz w:val="28"/>
        </w:rPr>
        <w:t xml:space="preserve"> </w:t>
      </w:r>
      <w:r>
        <w:rPr>
          <w:sz w:val="28"/>
        </w:rPr>
        <w:t>(9</w:t>
      </w:r>
      <w:r>
        <w:rPr>
          <w:spacing w:val="-7"/>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5"/>
          <w:sz w:val="28"/>
        </w:rPr>
        <w:t xml:space="preserve"> </w:t>
      </w:r>
      <w:r>
        <w:rPr>
          <w:sz w:val="28"/>
        </w:rPr>
        <w:t>России</w:t>
      </w:r>
      <w:r>
        <w:rPr>
          <w:spacing w:val="-4"/>
          <w:sz w:val="28"/>
        </w:rPr>
        <w:t xml:space="preserve"> </w:t>
      </w:r>
      <w:r>
        <w:rPr>
          <w:sz w:val="28"/>
        </w:rPr>
        <w:t>(12</w:t>
      </w:r>
      <w:r>
        <w:rPr>
          <w:spacing w:val="-6"/>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8"/>
          <w:sz w:val="28"/>
        </w:rPr>
        <w:t xml:space="preserve"> </w:t>
      </w:r>
      <w:r>
        <w:rPr>
          <w:sz w:val="28"/>
        </w:rPr>
        <w:t>медицинского</w:t>
      </w:r>
      <w:r>
        <w:rPr>
          <w:spacing w:val="-8"/>
          <w:sz w:val="28"/>
        </w:rPr>
        <w:t xml:space="preserve"> </w:t>
      </w:r>
      <w:r>
        <w:rPr>
          <w:sz w:val="28"/>
        </w:rPr>
        <w:t>работника</w:t>
      </w:r>
      <w:r>
        <w:rPr>
          <w:spacing w:val="-7"/>
          <w:sz w:val="28"/>
        </w:rPr>
        <w:t xml:space="preserve"> </w:t>
      </w:r>
      <w:r>
        <w:rPr>
          <w:sz w:val="28"/>
        </w:rPr>
        <w:t>(18</w:t>
      </w:r>
      <w:r>
        <w:rPr>
          <w:spacing w:val="-8"/>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5"/>
          <w:sz w:val="28"/>
        </w:rPr>
        <w:t xml:space="preserve"> </w:t>
      </w:r>
      <w:r>
        <w:rPr>
          <w:sz w:val="28"/>
        </w:rPr>
        <w:t>памяти</w:t>
      </w:r>
      <w:r>
        <w:rPr>
          <w:spacing w:val="-3"/>
          <w:sz w:val="28"/>
        </w:rPr>
        <w:t xml:space="preserve"> </w:t>
      </w:r>
      <w:r>
        <w:rPr>
          <w:sz w:val="28"/>
        </w:rPr>
        <w:t>и</w:t>
      </w:r>
      <w:r>
        <w:rPr>
          <w:spacing w:val="-3"/>
          <w:sz w:val="28"/>
        </w:rPr>
        <w:t xml:space="preserve"> </w:t>
      </w:r>
      <w:r>
        <w:rPr>
          <w:sz w:val="28"/>
        </w:rPr>
        <w:t>скорби</w:t>
      </w:r>
      <w:r>
        <w:rPr>
          <w:spacing w:val="-3"/>
          <w:sz w:val="28"/>
        </w:rPr>
        <w:t xml:space="preserve"> </w:t>
      </w:r>
      <w:r>
        <w:rPr>
          <w:sz w:val="28"/>
        </w:rPr>
        <w:t>(22</w:t>
      </w:r>
      <w:r>
        <w:rPr>
          <w:spacing w:val="-6"/>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Международный</w:t>
      </w:r>
      <w:r>
        <w:rPr>
          <w:spacing w:val="-9"/>
          <w:sz w:val="28"/>
        </w:rPr>
        <w:t xml:space="preserve"> </w:t>
      </w:r>
      <w:r>
        <w:rPr>
          <w:sz w:val="28"/>
        </w:rPr>
        <w:t>олимпийский</w:t>
      </w:r>
      <w:r>
        <w:rPr>
          <w:spacing w:val="-9"/>
          <w:sz w:val="28"/>
        </w:rPr>
        <w:t xml:space="preserve"> </w:t>
      </w:r>
      <w:r>
        <w:rPr>
          <w:sz w:val="28"/>
        </w:rPr>
        <w:t>день</w:t>
      </w:r>
      <w:r>
        <w:rPr>
          <w:spacing w:val="-7"/>
          <w:sz w:val="28"/>
        </w:rPr>
        <w:t xml:space="preserve"> </w:t>
      </w:r>
      <w:r>
        <w:rPr>
          <w:sz w:val="28"/>
        </w:rPr>
        <w:t>(23</w:t>
      </w:r>
      <w:r>
        <w:rPr>
          <w:spacing w:val="-7"/>
          <w:sz w:val="28"/>
        </w:rPr>
        <w:t xml:space="preserve"> </w:t>
      </w:r>
      <w:r>
        <w:rPr>
          <w:spacing w:val="-2"/>
          <w:sz w:val="28"/>
        </w:rPr>
        <w:t>июня);</w:t>
      </w:r>
    </w:p>
    <w:p w:rsidR="003D3766" w:rsidRPr="00ED699D" w:rsidRDefault="003D3766" w:rsidP="000E6770">
      <w:pPr>
        <w:spacing w:line="276" w:lineRule="auto"/>
        <w:ind w:firstLine="709"/>
        <w:jc w:val="both"/>
      </w:pP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25. Вариативные содержательные модули</w:t>
      </w:r>
    </w:p>
    <w:p w:rsidR="000E6770" w:rsidRPr="00ED699D" w:rsidRDefault="000E6770" w:rsidP="000E6770">
      <w:pPr>
        <w:spacing w:line="276" w:lineRule="auto"/>
        <w:ind w:firstLine="709"/>
        <w:jc w:val="both"/>
      </w:pPr>
      <w:r w:rsidRPr="00ED699D">
        <w:rPr>
          <w:b/>
          <w:sz w:val="28"/>
          <w:szCs w:val="28"/>
        </w:rPr>
        <w:t>25.1. МОДУЛЬ «Экскурсии и походы»</w:t>
      </w:r>
    </w:p>
    <w:p w:rsidR="000E6770" w:rsidRPr="00ED699D" w:rsidRDefault="000E6770" w:rsidP="000E6770">
      <w:pPr>
        <w:spacing w:line="276" w:lineRule="auto"/>
        <w:ind w:firstLine="709"/>
        <w:jc w:val="both"/>
      </w:pPr>
      <w:r w:rsidRPr="00ED699D">
        <w:rPr>
          <w:sz w:val="28"/>
          <w:szCs w:val="28"/>
        </w:rPr>
        <w:t xml:space="preserve">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w:t>
      </w:r>
      <w:proofErr w:type="gramStart"/>
      <w:r w:rsidRPr="00ED699D">
        <w:rPr>
          <w:sz w:val="28"/>
          <w:szCs w:val="28"/>
        </w:rPr>
        <w:t>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roofErr w:type="gramEnd"/>
    </w:p>
    <w:p w:rsidR="000E6770" w:rsidRPr="00ED699D" w:rsidRDefault="000E6770" w:rsidP="000E6770">
      <w:pPr>
        <w:spacing w:line="276" w:lineRule="auto"/>
        <w:ind w:firstLine="709"/>
        <w:jc w:val="both"/>
      </w:pPr>
      <w:r w:rsidRPr="00ED699D">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ED699D">
        <w:rPr>
          <w:sz w:val="28"/>
          <w:szCs w:val="28"/>
        </w:rPr>
        <w:t>самообслуживающего</w:t>
      </w:r>
      <w:proofErr w:type="spellEnd"/>
      <w:r w:rsidRPr="00ED699D">
        <w:rPr>
          <w:sz w:val="28"/>
          <w:szCs w:val="28"/>
        </w:rPr>
        <w:t xml:space="preserve"> </w:t>
      </w:r>
      <w:r w:rsidRPr="00ED699D">
        <w:rPr>
          <w:sz w:val="28"/>
          <w:szCs w:val="28"/>
        </w:rPr>
        <w:lastRenderedPageBreak/>
        <w:t xml:space="preserve">труда, обучения рациональному использованию своего времени, сил и имущества. </w:t>
      </w:r>
    </w:p>
    <w:p w:rsidR="003D3766" w:rsidRDefault="003D3766" w:rsidP="003D3766">
      <w:pPr>
        <w:pStyle w:val="a3"/>
        <w:tabs>
          <w:tab w:val="left" w:pos="2104"/>
          <w:tab w:val="left" w:pos="3754"/>
          <w:tab w:val="left" w:pos="4548"/>
          <w:tab w:val="left" w:pos="6667"/>
          <w:tab w:val="left" w:pos="7655"/>
          <w:tab w:val="left" w:pos="8113"/>
          <w:tab w:val="left" w:pos="9104"/>
        </w:tabs>
        <w:ind w:left="0" w:right="0" w:firstLine="566"/>
        <w:jc w:val="both"/>
      </w:pPr>
      <w:r>
        <w:rPr>
          <w:spacing w:val="-4"/>
        </w:rPr>
        <w:t>Для</w:t>
      </w:r>
      <w:r>
        <w:tab/>
      </w:r>
      <w:r>
        <w:rPr>
          <w:spacing w:val="-2"/>
        </w:rPr>
        <w:t>достижения</w:t>
      </w:r>
      <w:r>
        <w:tab/>
      </w:r>
      <w:r>
        <w:rPr>
          <w:spacing w:val="-4"/>
        </w:rPr>
        <w:t>цели</w:t>
      </w:r>
      <w:r>
        <w:tab/>
      </w:r>
      <w:r>
        <w:rPr>
          <w:spacing w:val="-2"/>
        </w:rPr>
        <w:t>воспитательной</w:t>
      </w:r>
      <w:r>
        <w:tab/>
      </w:r>
      <w:r>
        <w:rPr>
          <w:spacing w:val="-2"/>
        </w:rPr>
        <w:t>работы</w:t>
      </w:r>
      <w:r>
        <w:tab/>
      </w:r>
      <w:r>
        <w:rPr>
          <w:spacing w:val="-10"/>
        </w:rPr>
        <w:t>в</w:t>
      </w:r>
      <w:r>
        <w:tab/>
      </w:r>
      <w:r>
        <w:rPr>
          <w:spacing w:val="-2"/>
        </w:rPr>
        <w:t>лагере</w:t>
      </w:r>
      <w:r>
        <w:tab/>
      </w:r>
      <w:r>
        <w:rPr>
          <w:spacing w:val="-2"/>
        </w:rPr>
        <w:t xml:space="preserve">дневного </w:t>
      </w:r>
      <w:r>
        <w:t>пребывания детей «Рассвет» запланированы экскурсии:</w:t>
      </w:r>
    </w:p>
    <w:p w:rsidR="003D3766" w:rsidRDefault="003D3766" w:rsidP="003D3766">
      <w:pPr>
        <w:pStyle w:val="a5"/>
        <w:numPr>
          <w:ilvl w:val="0"/>
          <w:numId w:val="13"/>
        </w:numPr>
        <w:tabs>
          <w:tab w:val="left" w:pos="1701"/>
          <w:tab w:val="left" w:pos="7753"/>
        </w:tabs>
        <w:spacing w:before="0"/>
        <w:ind w:left="0" w:hanging="143"/>
        <w:jc w:val="both"/>
        <w:rPr>
          <w:rFonts w:ascii="Symbol" w:hAnsi="Symbol"/>
          <w:sz w:val="26"/>
        </w:rPr>
      </w:pPr>
      <w:r>
        <w:rPr>
          <w:sz w:val="28"/>
        </w:rPr>
        <w:t xml:space="preserve">ФОК </w:t>
      </w:r>
      <w:proofErr w:type="gramStart"/>
      <w:r>
        <w:rPr>
          <w:sz w:val="28"/>
        </w:rPr>
        <w:t>г</w:t>
      </w:r>
      <w:proofErr w:type="gramEnd"/>
      <w:r>
        <w:rPr>
          <w:sz w:val="28"/>
        </w:rPr>
        <w:t>. Сергач и р.п. Воротынец</w:t>
      </w:r>
      <w:r>
        <w:rPr>
          <w:spacing w:val="-2"/>
          <w:sz w:val="28"/>
        </w:rPr>
        <w:t>;</w:t>
      </w:r>
    </w:p>
    <w:p w:rsidR="003D3766" w:rsidRDefault="003D3766"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 xml:space="preserve">Парк Победы в р.п. Пильна </w:t>
      </w:r>
    </w:p>
    <w:p w:rsidR="003D3766" w:rsidRDefault="003D3766"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Пешая экскурсия к поклонному кресту</w:t>
      </w:r>
      <w:r>
        <w:rPr>
          <w:spacing w:val="-2"/>
          <w:sz w:val="28"/>
        </w:rPr>
        <w:t>;</w:t>
      </w:r>
    </w:p>
    <w:p w:rsidR="003D3766" w:rsidRDefault="003D3766"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Пешая экскурсия</w:t>
      </w:r>
      <w:r>
        <w:rPr>
          <w:spacing w:val="-2"/>
          <w:sz w:val="28"/>
        </w:rPr>
        <w:t>;</w:t>
      </w:r>
    </w:p>
    <w:p w:rsidR="003D3766" w:rsidRDefault="003D3766"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Пешая</w:t>
      </w:r>
      <w:r>
        <w:rPr>
          <w:spacing w:val="-5"/>
          <w:sz w:val="28"/>
        </w:rPr>
        <w:t xml:space="preserve"> </w:t>
      </w:r>
      <w:r>
        <w:rPr>
          <w:sz w:val="28"/>
        </w:rPr>
        <w:t>экскурсия</w:t>
      </w:r>
      <w:r>
        <w:rPr>
          <w:spacing w:val="-5"/>
          <w:sz w:val="28"/>
        </w:rPr>
        <w:t xml:space="preserve"> </w:t>
      </w:r>
      <w:r>
        <w:rPr>
          <w:sz w:val="28"/>
        </w:rPr>
        <w:t>«Летняя поляна</w:t>
      </w:r>
      <w:r>
        <w:rPr>
          <w:spacing w:val="-2"/>
          <w:sz w:val="28"/>
        </w:rPr>
        <w:t>»;</w:t>
      </w:r>
    </w:p>
    <w:p w:rsidR="003D3766" w:rsidRDefault="003D3766" w:rsidP="003D3766">
      <w:pPr>
        <w:pStyle w:val="a5"/>
        <w:numPr>
          <w:ilvl w:val="0"/>
          <w:numId w:val="13"/>
        </w:numPr>
        <w:tabs>
          <w:tab w:val="left" w:pos="1701"/>
          <w:tab w:val="left" w:pos="7753"/>
        </w:tabs>
        <w:spacing w:before="0"/>
        <w:ind w:left="0" w:hanging="143"/>
        <w:jc w:val="both"/>
        <w:rPr>
          <w:rFonts w:ascii="Symbol" w:hAnsi="Symbol"/>
          <w:sz w:val="26"/>
        </w:rPr>
      </w:pPr>
      <w:r>
        <w:rPr>
          <w:spacing w:val="-2"/>
          <w:sz w:val="28"/>
        </w:rPr>
        <w:t>Историко-краеведческий</w:t>
      </w:r>
      <w:r>
        <w:rPr>
          <w:spacing w:val="24"/>
          <w:sz w:val="28"/>
        </w:rPr>
        <w:t xml:space="preserve"> </w:t>
      </w:r>
      <w:r>
        <w:rPr>
          <w:spacing w:val="-2"/>
          <w:sz w:val="28"/>
        </w:rPr>
        <w:t xml:space="preserve">музей </w:t>
      </w:r>
      <w:proofErr w:type="gramStart"/>
      <w:r>
        <w:rPr>
          <w:spacing w:val="-2"/>
          <w:sz w:val="28"/>
        </w:rPr>
        <w:t>с</w:t>
      </w:r>
      <w:proofErr w:type="gramEnd"/>
      <w:r>
        <w:rPr>
          <w:spacing w:val="-2"/>
          <w:sz w:val="28"/>
        </w:rPr>
        <w:t>. Спасское.</w:t>
      </w:r>
    </w:p>
    <w:p w:rsidR="000E6770" w:rsidRPr="00ED699D" w:rsidRDefault="000E6770" w:rsidP="000E6770">
      <w:pPr>
        <w:spacing w:line="276" w:lineRule="auto"/>
        <w:ind w:firstLine="709"/>
        <w:jc w:val="both"/>
        <w:rPr>
          <w:sz w:val="28"/>
          <w:szCs w:val="28"/>
          <w:highlight w:val="lightGray"/>
        </w:rPr>
      </w:pPr>
    </w:p>
    <w:p w:rsidR="000E6770" w:rsidRPr="00ED699D" w:rsidRDefault="000E6770" w:rsidP="000E6770">
      <w:pPr>
        <w:spacing w:line="276" w:lineRule="auto"/>
        <w:ind w:firstLine="709"/>
        <w:jc w:val="both"/>
      </w:pPr>
      <w:r w:rsidRPr="00ED699D">
        <w:rPr>
          <w:b/>
          <w:sz w:val="28"/>
          <w:szCs w:val="28"/>
        </w:rPr>
        <w:t>25.2. МОДУЛЬ «Кружки и секции»</w:t>
      </w:r>
    </w:p>
    <w:p w:rsidR="000E6770" w:rsidRPr="00ED699D" w:rsidRDefault="000E6770" w:rsidP="000E6770">
      <w:pPr>
        <w:spacing w:line="276" w:lineRule="auto"/>
        <w:ind w:firstLine="709"/>
        <w:jc w:val="both"/>
      </w:pPr>
      <w:r w:rsidRPr="00ED699D">
        <w:rPr>
          <w:sz w:val="28"/>
          <w:szCs w:val="28"/>
        </w:rPr>
        <w:t>Дополнительное образов</w:t>
      </w:r>
      <w:r w:rsidR="006B5B74">
        <w:rPr>
          <w:sz w:val="28"/>
          <w:szCs w:val="28"/>
        </w:rPr>
        <w:t xml:space="preserve">ание детей в лагере дневного пребывания «Дружба» </w:t>
      </w:r>
      <w:r w:rsidRPr="00ED699D">
        <w:rPr>
          <w:sz w:val="28"/>
          <w:szCs w:val="28"/>
        </w:rPr>
        <w:t>является одним из основных видов деятельности и реализуется через</w:t>
      </w:r>
      <w:r w:rsidR="006B5B74">
        <w:rPr>
          <w:sz w:val="28"/>
          <w:szCs w:val="28"/>
        </w:rPr>
        <w:t xml:space="preserve"> дополнительную общеобразовательную программу «Азбука дизайна» и «Робототехника».</w:t>
      </w:r>
    </w:p>
    <w:p w:rsidR="000E6770" w:rsidRPr="00ED699D" w:rsidRDefault="000E6770" w:rsidP="000E6770">
      <w:pPr>
        <w:spacing w:line="276" w:lineRule="auto"/>
        <w:ind w:firstLine="709"/>
        <w:jc w:val="both"/>
      </w:pPr>
      <w:r w:rsidRPr="00ED699D">
        <w:rPr>
          <w:sz w:val="28"/>
          <w:szCs w:val="28"/>
        </w:rPr>
        <w:t>Реализация воспитательного потенциала дополнительного образования предполагает:</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приобретение новых знаний, умений, навыков в привлекательной, отличной от учебной деятельности, форме;</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развитие и реализация познавательного интереса;</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 xml:space="preserve">вовлечение детей в интересную и полезную деятельность, которая предоставит им возможность </w:t>
      </w:r>
      <w:proofErr w:type="spellStart"/>
      <w:r w:rsidR="000E6770" w:rsidRPr="00ED699D">
        <w:rPr>
          <w:sz w:val="28"/>
          <w:szCs w:val="28"/>
        </w:rPr>
        <w:t>самореализоваться</w:t>
      </w:r>
      <w:proofErr w:type="spellEnd"/>
      <w:r w:rsidR="000E6770" w:rsidRPr="00ED699D">
        <w:rPr>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формирование и развитие творческих способностей детей и подростков.</w:t>
      </w:r>
    </w:p>
    <w:p w:rsidR="000E6770" w:rsidRPr="00ED699D" w:rsidRDefault="000E6770" w:rsidP="000E6770">
      <w:pPr>
        <w:spacing w:line="276" w:lineRule="auto"/>
        <w:ind w:firstLine="709"/>
        <w:jc w:val="both"/>
      </w:pPr>
      <w:r w:rsidRPr="00ED699D">
        <w:rPr>
          <w:sz w:val="28"/>
          <w:szCs w:val="28"/>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0E6770" w:rsidRPr="00ED699D" w:rsidRDefault="000E6770"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25.3. МОДУЛЬ «</w:t>
      </w:r>
      <w:proofErr w:type="gramStart"/>
      <w:r w:rsidRPr="00ED699D">
        <w:rPr>
          <w:b/>
          <w:sz w:val="28"/>
          <w:szCs w:val="28"/>
        </w:rPr>
        <w:t>Цифровая</w:t>
      </w:r>
      <w:proofErr w:type="gramEnd"/>
      <w:r w:rsidRPr="00ED699D">
        <w:rPr>
          <w:b/>
          <w:sz w:val="28"/>
          <w:szCs w:val="28"/>
        </w:rPr>
        <w:t xml:space="preserve"> и </w:t>
      </w:r>
      <w:proofErr w:type="spellStart"/>
      <w:r w:rsidRPr="00ED699D">
        <w:rPr>
          <w:b/>
          <w:sz w:val="28"/>
          <w:szCs w:val="28"/>
        </w:rPr>
        <w:t>медиа-среда</w:t>
      </w:r>
      <w:proofErr w:type="spellEnd"/>
      <w:r w:rsidRPr="00ED699D">
        <w:rPr>
          <w:b/>
          <w:sz w:val="28"/>
          <w:szCs w:val="28"/>
        </w:rPr>
        <w:t>»</w:t>
      </w:r>
    </w:p>
    <w:p w:rsidR="000E6770" w:rsidRPr="00ED699D" w:rsidRDefault="000E6770" w:rsidP="000E6770">
      <w:pPr>
        <w:spacing w:line="276" w:lineRule="auto"/>
        <w:ind w:firstLine="709"/>
        <w:jc w:val="both"/>
      </w:pPr>
      <w:r w:rsidRPr="00ED699D">
        <w:rPr>
          <w:sz w:val="28"/>
          <w:szCs w:val="28"/>
        </w:rPr>
        <w:t xml:space="preserve">Цифровая и </w:t>
      </w:r>
      <w:proofErr w:type="spellStart"/>
      <w:r w:rsidRPr="00ED699D">
        <w:rPr>
          <w:sz w:val="28"/>
          <w:szCs w:val="28"/>
        </w:rPr>
        <w:t>медиа-среда</w:t>
      </w:r>
      <w:proofErr w:type="spellEnd"/>
      <w:r w:rsidRPr="00ED699D">
        <w:rPr>
          <w:sz w:val="28"/>
          <w:szCs w:val="28"/>
        </w:rPr>
        <w:t xml:space="preserve"> воспитания – это совокупность </w:t>
      </w:r>
      <w:proofErr w:type="gramStart"/>
      <w:r w:rsidRPr="00ED699D">
        <w:rPr>
          <w:sz w:val="28"/>
          <w:szCs w:val="28"/>
        </w:rPr>
        <w:t>условии</w:t>
      </w:r>
      <w:proofErr w:type="gramEnd"/>
      <w:r w:rsidRPr="00ED699D">
        <w:rPr>
          <w:sz w:val="28"/>
          <w:szCs w:val="28"/>
        </w:rPr>
        <w:t xml:space="preserve">̆ для реализации воспитательной работы с применением дистанционных технологий, электронных информационных ресурсов, цифрового </w:t>
      </w:r>
      <w:proofErr w:type="spellStart"/>
      <w:r w:rsidRPr="00ED699D">
        <w:rPr>
          <w:sz w:val="28"/>
          <w:szCs w:val="28"/>
        </w:rPr>
        <w:t>контента</w:t>
      </w:r>
      <w:proofErr w:type="spellEnd"/>
      <w:r w:rsidRPr="00ED699D">
        <w:rPr>
          <w:sz w:val="28"/>
          <w:szCs w:val="28"/>
        </w:rPr>
        <w:t xml:space="preserve"> и технологических средств.</w:t>
      </w:r>
    </w:p>
    <w:p w:rsidR="000E6770" w:rsidRPr="00ED699D" w:rsidRDefault="000E6770" w:rsidP="000E6770">
      <w:pPr>
        <w:spacing w:line="276" w:lineRule="auto"/>
        <w:ind w:firstLine="709"/>
        <w:jc w:val="both"/>
      </w:pPr>
      <w:r w:rsidRPr="00ED699D">
        <w:rPr>
          <w:sz w:val="28"/>
          <w:szCs w:val="28"/>
        </w:rPr>
        <w:t>Цифровая среда воспитания предполагает ряд следующих мероприятий:</w:t>
      </w:r>
    </w:p>
    <w:p w:rsidR="000E6770" w:rsidRPr="00ED699D" w:rsidRDefault="000E6770" w:rsidP="000E6770">
      <w:pPr>
        <w:spacing w:line="276" w:lineRule="auto"/>
        <w:ind w:firstLine="709"/>
        <w:jc w:val="both"/>
      </w:pPr>
      <w:r w:rsidRPr="00ED699D">
        <w:rPr>
          <w:sz w:val="28"/>
          <w:szCs w:val="28"/>
        </w:rPr>
        <w:t xml:space="preserve">телемосты, </w:t>
      </w:r>
      <w:proofErr w:type="spellStart"/>
      <w:r w:rsidRPr="00ED699D">
        <w:rPr>
          <w:sz w:val="28"/>
          <w:szCs w:val="28"/>
        </w:rPr>
        <w:t>онлайн-встречи</w:t>
      </w:r>
      <w:proofErr w:type="spellEnd"/>
      <w:r w:rsidRPr="00ED699D">
        <w:rPr>
          <w:sz w:val="28"/>
          <w:szCs w:val="28"/>
        </w:rPr>
        <w:t>, видеоконференции и т.п.;</w:t>
      </w:r>
    </w:p>
    <w:p w:rsidR="000E6770" w:rsidRPr="00ED699D" w:rsidRDefault="000E6770" w:rsidP="000E6770">
      <w:pPr>
        <w:spacing w:line="276" w:lineRule="auto"/>
        <w:ind w:firstLine="709"/>
        <w:jc w:val="both"/>
      </w:pPr>
      <w:proofErr w:type="gramStart"/>
      <w:r w:rsidRPr="00ED699D">
        <w:rPr>
          <w:sz w:val="28"/>
          <w:szCs w:val="28"/>
        </w:rPr>
        <w:lastRenderedPageBreak/>
        <w:t>занятия</w:t>
      </w:r>
      <w:proofErr w:type="gramEnd"/>
      <w:r w:rsidRPr="00ED699D">
        <w:rPr>
          <w:sz w:val="28"/>
          <w:szCs w:val="28"/>
        </w:rPr>
        <w:t xml:space="preserve">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0E6770" w:rsidRPr="00ED699D" w:rsidRDefault="000E6770" w:rsidP="000E6770">
      <w:pPr>
        <w:spacing w:line="276" w:lineRule="auto"/>
        <w:ind w:firstLine="709"/>
        <w:jc w:val="both"/>
      </w:pPr>
      <w:proofErr w:type="spellStart"/>
      <w:r w:rsidRPr="00ED699D">
        <w:rPr>
          <w:sz w:val="28"/>
          <w:szCs w:val="28"/>
        </w:rPr>
        <w:t>онлайн-мероприятия</w:t>
      </w:r>
      <w:proofErr w:type="spellEnd"/>
      <w:r w:rsidRPr="00ED699D">
        <w:rPr>
          <w:sz w:val="28"/>
          <w:szCs w:val="28"/>
        </w:rPr>
        <w:t xml:space="preserve"> в официальных группах организации в социальных сетях;</w:t>
      </w:r>
    </w:p>
    <w:p w:rsidR="000E6770" w:rsidRPr="00ED699D" w:rsidRDefault="000E6770" w:rsidP="000E6770">
      <w:pPr>
        <w:spacing w:line="276" w:lineRule="auto"/>
        <w:ind w:firstLine="709"/>
        <w:jc w:val="both"/>
      </w:pPr>
      <w:r w:rsidRPr="00ED699D">
        <w:rPr>
          <w:sz w:val="28"/>
          <w:szCs w:val="28"/>
        </w:rPr>
        <w:t>освещение деятельности детского лагеря в официальных группах в социальных сетях и на официальном сайте организации.</w:t>
      </w:r>
    </w:p>
    <w:p w:rsidR="000E6770" w:rsidRPr="00ED699D" w:rsidRDefault="000E6770" w:rsidP="000E6770">
      <w:pPr>
        <w:spacing w:line="276" w:lineRule="auto"/>
        <w:ind w:firstLine="709"/>
        <w:jc w:val="both"/>
      </w:pPr>
      <w:r w:rsidRPr="00ED699D">
        <w:rPr>
          <w:sz w:val="28"/>
          <w:szCs w:val="28"/>
        </w:rPr>
        <w:t xml:space="preserve">Совокупность сайта, официальных групп в социальных сетях создают </w:t>
      </w:r>
      <w:proofErr w:type="gramStart"/>
      <w:r w:rsidRPr="00ED699D">
        <w:rPr>
          <w:sz w:val="28"/>
          <w:szCs w:val="28"/>
        </w:rPr>
        <w:t>единое</w:t>
      </w:r>
      <w:proofErr w:type="gramEnd"/>
      <w:r w:rsidRPr="00ED699D">
        <w:rPr>
          <w:sz w:val="28"/>
          <w:szCs w:val="28"/>
        </w:rPr>
        <w:t xml:space="preserve"> </w:t>
      </w:r>
      <w:proofErr w:type="spellStart"/>
      <w:r w:rsidRPr="00ED699D">
        <w:rPr>
          <w:sz w:val="28"/>
          <w:szCs w:val="28"/>
        </w:rPr>
        <w:t>медиапространство</w:t>
      </w:r>
      <w:proofErr w:type="spellEnd"/>
      <w:r w:rsidRPr="00ED699D">
        <w:rPr>
          <w:sz w:val="28"/>
          <w:szCs w:val="28"/>
        </w:rPr>
        <w:t xml:space="preserve"> организации отдыха детей и их оздоровления, в котором значительная часть </w:t>
      </w:r>
      <w:proofErr w:type="spellStart"/>
      <w:r w:rsidRPr="00ED699D">
        <w:rPr>
          <w:sz w:val="28"/>
          <w:szCs w:val="28"/>
        </w:rPr>
        <w:t>контента</w:t>
      </w:r>
      <w:proofErr w:type="spellEnd"/>
      <w:r w:rsidRPr="00ED699D">
        <w:rPr>
          <w:sz w:val="28"/>
          <w:szCs w:val="28"/>
        </w:rPr>
        <w:t xml:space="preserve"> может быть подготовлена непосредственно детьми под руководством взрослых.</w:t>
      </w:r>
    </w:p>
    <w:p w:rsidR="000E6770" w:rsidRPr="00ED699D" w:rsidRDefault="000E6770" w:rsidP="000E6770">
      <w:pPr>
        <w:spacing w:line="276" w:lineRule="auto"/>
        <w:ind w:firstLine="709"/>
        <w:jc w:val="both"/>
      </w:pPr>
      <w:r w:rsidRPr="00ED699D">
        <w:rPr>
          <w:sz w:val="28"/>
          <w:szCs w:val="28"/>
        </w:rPr>
        <w:t xml:space="preserve">Цель </w:t>
      </w:r>
      <w:proofErr w:type="spellStart"/>
      <w:r w:rsidRPr="00ED699D">
        <w:rPr>
          <w:sz w:val="28"/>
          <w:szCs w:val="28"/>
        </w:rPr>
        <w:t>медиапространства</w:t>
      </w:r>
      <w:proofErr w:type="spellEnd"/>
      <w:r w:rsidRPr="00ED699D">
        <w:rPr>
          <w:sz w:val="28"/>
          <w:szCs w:val="28"/>
        </w:rPr>
        <w:t xml:space="preserve"> организации по созданию и распространению текстовой, фото, аудио и </w:t>
      </w:r>
      <w:proofErr w:type="gramStart"/>
      <w:r w:rsidRPr="00ED699D">
        <w:rPr>
          <w:sz w:val="28"/>
          <w:szCs w:val="28"/>
        </w:rPr>
        <w:t>видео информации</w:t>
      </w:r>
      <w:proofErr w:type="gramEnd"/>
      <w:r w:rsidRPr="00ED699D">
        <w:rPr>
          <w:sz w:val="28"/>
          <w:szCs w:val="28"/>
        </w:rPr>
        <w:t xml:space="preserve"> – развитие коммуникативной культуры формирования навыков общения и сотрудничества, поддержка творческой самореализации детей. </w:t>
      </w:r>
    </w:p>
    <w:p w:rsidR="000E6770" w:rsidRPr="00ED699D" w:rsidRDefault="000E6770" w:rsidP="000E6770">
      <w:pPr>
        <w:spacing w:line="276" w:lineRule="auto"/>
        <w:ind w:firstLine="709"/>
        <w:jc w:val="both"/>
      </w:pPr>
      <w:r w:rsidRPr="00ED699D">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0E6770" w:rsidRPr="00ED699D" w:rsidRDefault="000E6770" w:rsidP="000E6770">
      <w:pPr>
        <w:spacing w:line="276" w:lineRule="auto"/>
        <w:ind w:firstLine="709"/>
        <w:jc w:val="both"/>
      </w:pPr>
      <w:r w:rsidRPr="00ED699D">
        <w:rPr>
          <w:sz w:val="28"/>
          <w:szCs w:val="28"/>
        </w:rPr>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rsidR="000E6770" w:rsidRPr="00ED699D" w:rsidRDefault="000E6770"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25.4. МОДУЛЬ «Проектная деятельность»</w:t>
      </w:r>
    </w:p>
    <w:p w:rsidR="000E6770" w:rsidRPr="00ED699D" w:rsidRDefault="000E6770" w:rsidP="000E6770">
      <w:pPr>
        <w:spacing w:line="276" w:lineRule="auto"/>
        <w:ind w:firstLine="709"/>
        <w:jc w:val="both"/>
      </w:pPr>
      <w:r w:rsidRPr="00ED699D">
        <w:rPr>
          <w:sz w:val="28"/>
          <w:szCs w:val="28"/>
        </w:rPr>
        <w:t xml:space="preserve">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 </w:t>
      </w:r>
    </w:p>
    <w:p w:rsidR="000E6770" w:rsidRPr="00ED699D" w:rsidRDefault="000E6770" w:rsidP="000E6770">
      <w:pPr>
        <w:spacing w:line="276" w:lineRule="auto"/>
        <w:ind w:firstLine="709"/>
        <w:jc w:val="both"/>
      </w:pPr>
      <w:r w:rsidRPr="00ED699D">
        <w:rPr>
          <w:sz w:val="28"/>
          <w:szCs w:val="28"/>
        </w:rPr>
        <w:t>Задачи:</w:t>
      </w:r>
    </w:p>
    <w:p w:rsidR="000E6770" w:rsidRPr="00ED699D" w:rsidRDefault="000E6770" w:rsidP="000E6770">
      <w:pPr>
        <w:spacing w:line="276" w:lineRule="auto"/>
        <w:ind w:firstLine="709"/>
        <w:jc w:val="both"/>
      </w:pPr>
      <w:r w:rsidRPr="00ED699D">
        <w:rPr>
          <w:sz w:val="28"/>
          <w:szCs w:val="28"/>
        </w:rPr>
        <w:t>формирование у детей интереса к решению социальных (и иных) проблем через проектную деятельность;</w:t>
      </w:r>
    </w:p>
    <w:p w:rsidR="000E6770" w:rsidRPr="00ED699D" w:rsidRDefault="000E6770" w:rsidP="000E6770">
      <w:pPr>
        <w:spacing w:line="276" w:lineRule="auto"/>
        <w:ind w:firstLine="709"/>
        <w:jc w:val="both"/>
      </w:pPr>
      <w:r w:rsidRPr="00ED699D">
        <w:rPr>
          <w:sz w:val="28"/>
          <w:szCs w:val="28"/>
        </w:rPr>
        <w:t xml:space="preserve">развитие у участников смены 4К компетенций: </w:t>
      </w:r>
      <w:proofErr w:type="spellStart"/>
      <w:r w:rsidRPr="00ED699D">
        <w:rPr>
          <w:sz w:val="28"/>
          <w:szCs w:val="28"/>
        </w:rPr>
        <w:t>креативность</w:t>
      </w:r>
      <w:proofErr w:type="spellEnd"/>
      <w:r w:rsidRPr="00ED699D">
        <w:rPr>
          <w:sz w:val="28"/>
          <w:szCs w:val="28"/>
        </w:rPr>
        <w:t>, коммуникация, умение работать в команде, критическое мышление;</w:t>
      </w:r>
    </w:p>
    <w:p w:rsidR="000E6770" w:rsidRPr="00ED699D" w:rsidRDefault="000E6770" w:rsidP="000E6770">
      <w:pPr>
        <w:spacing w:line="276" w:lineRule="auto"/>
        <w:ind w:firstLine="709"/>
        <w:jc w:val="both"/>
      </w:pPr>
      <w:proofErr w:type="spellStart"/>
      <w:r w:rsidRPr="00ED699D">
        <w:rPr>
          <w:sz w:val="28"/>
          <w:szCs w:val="28"/>
        </w:rPr>
        <w:t>самоактуализация</w:t>
      </w:r>
      <w:proofErr w:type="spellEnd"/>
      <w:r w:rsidRPr="00ED699D">
        <w:rPr>
          <w:sz w:val="28"/>
          <w:szCs w:val="28"/>
        </w:rPr>
        <w:t xml:space="preserve"> личностного потенциала участника программы.</w:t>
      </w:r>
    </w:p>
    <w:p w:rsidR="000E6770" w:rsidRPr="00ED699D" w:rsidRDefault="000E6770" w:rsidP="000E6770">
      <w:pPr>
        <w:spacing w:line="276" w:lineRule="auto"/>
        <w:ind w:firstLine="709"/>
        <w:jc w:val="both"/>
      </w:pPr>
      <w:r w:rsidRPr="00ED699D">
        <w:rPr>
          <w:sz w:val="28"/>
          <w:szCs w:val="28"/>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w:t>
      </w:r>
      <w:r w:rsidRPr="00ED699D">
        <w:rPr>
          <w:sz w:val="28"/>
          <w:szCs w:val="28"/>
        </w:rPr>
        <w:lastRenderedPageBreak/>
        <w:t xml:space="preserve">доказывать предполагаемые выводы и результаты, повышая тем самым свой интеллектуальный уровень, расширяя кругозор. </w:t>
      </w:r>
    </w:p>
    <w:p w:rsidR="000E6770" w:rsidRPr="00ED699D" w:rsidRDefault="000E6770" w:rsidP="000E6770">
      <w:pPr>
        <w:spacing w:line="276" w:lineRule="auto"/>
        <w:ind w:firstLine="709"/>
        <w:jc w:val="both"/>
      </w:pPr>
      <w:r w:rsidRPr="00ED699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0E6770" w:rsidRPr="00ED699D" w:rsidRDefault="000E6770" w:rsidP="006B5B74">
      <w:pPr>
        <w:spacing w:line="276" w:lineRule="auto"/>
        <w:rPr>
          <w:b/>
          <w:bCs/>
          <w:sz w:val="28"/>
          <w:szCs w:val="28"/>
        </w:rPr>
      </w:pPr>
    </w:p>
    <w:p w:rsidR="000E6770" w:rsidRDefault="000E6770" w:rsidP="000E6770">
      <w:pPr>
        <w:spacing w:line="276" w:lineRule="auto"/>
        <w:jc w:val="center"/>
        <w:rPr>
          <w:b/>
          <w:bCs/>
          <w:color w:val="C00000"/>
          <w:sz w:val="28"/>
          <w:szCs w:val="28"/>
        </w:rPr>
      </w:pPr>
    </w:p>
    <w:p w:rsidR="000E6770" w:rsidRPr="00E62D46" w:rsidRDefault="000E6770" w:rsidP="000E6770">
      <w:pPr>
        <w:spacing w:line="276" w:lineRule="auto"/>
        <w:jc w:val="center"/>
        <w:rPr>
          <w:color w:val="000000" w:themeColor="text1"/>
        </w:rPr>
      </w:pPr>
      <w:r w:rsidRPr="00E62D46">
        <w:rPr>
          <w:b/>
          <w:bCs/>
          <w:color w:val="000000" w:themeColor="text1"/>
          <w:sz w:val="28"/>
          <w:szCs w:val="28"/>
        </w:rPr>
        <w:t>IV. Организационный раздел</w:t>
      </w:r>
    </w:p>
    <w:p w:rsidR="000E6770" w:rsidRPr="00ED699D" w:rsidRDefault="000E6770" w:rsidP="000E6770">
      <w:pPr>
        <w:spacing w:line="276" w:lineRule="auto"/>
        <w:ind w:firstLine="709"/>
        <w:jc w:val="both"/>
      </w:pPr>
      <w:r w:rsidRPr="00ED699D">
        <w:rPr>
          <w:b/>
          <w:sz w:val="28"/>
          <w:szCs w:val="28"/>
        </w:rPr>
        <w:t>26. Партнёрское взаимодействие с общественными и молодёжными организациями</w:t>
      </w:r>
    </w:p>
    <w:p w:rsidR="006B5B74" w:rsidRDefault="000E6770" w:rsidP="000E6770">
      <w:pPr>
        <w:spacing w:line="276" w:lineRule="auto"/>
        <w:ind w:firstLine="709"/>
        <w:jc w:val="both"/>
        <w:rPr>
          <w:sz w:val="28"/>
          <w:szCs w:val="28"/>
        </w:rPr>
      </w:pPr>
      <w:r w:rsidRPr="00ED699D">
        <w:rPr>
          <w:sz w:val="28"/>
          <w:szCs w:val="28"/>
        </w:rPr>
        <w:t>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r w:rsidR="006B5B74">
        <w:rPr>
          <w:sz w:val="28"/>
          <w:szCs w:val="28"/>
        </w:rPr>
        <w:t>.</w:t>
      </w:r>
    </w:p>
    <w:p w:rsidR="000E6770" w:rsidRPr="006B5B74" w:rsidRDefault="000E6770" w:rsidP="000E6770">
      <w:pPr>
        <w:spacing w:line="276" w:lineRule="auto"/>
        <w:ind w:firstLine="709"/>
        <w:jc w:val="both"/>
        <w:rPr>
          <w:b/>
        </w:rPr>
      </w:pPr>
      <w:r w:rsidRPr="006B5B74">
        <w:rPr>
          <w:b/>
          <w:sz w:val="28"/>
          <w:szCs w:val="28"/>
        </w:rPr>
        <w:t xml:space="preserve">Реализация воспитательного потенциала партнерского взаимодействия предусматривает </w:t>
      </w:r>
      <w:r w:rsidR="006B5B74" w:rsidRPr="006B5B74">
        <w:rPr>
          <w:b/>
          <w:sz w:val="28"/>
          <w:szCs w:val="28"/>
        </w:rPr>
        <w:t xml:space="preserve">работу с различными организациями села и округа. </w:t>
      </w:r>
    </w:p>
    <w:p w:rsidR="006B5B74" w:rsidRDefault="006B5B74" w:rsidP="006B5B74">
      <w:pPr>
        <w:pStyle w:val="a3"/>
        <w:spacing w:line="276" w:lineRule="auto"/>
        <w:ind w:left="0" w:right="0" w:firstLine="636"/>
        <w:jc w:val="both"/>
      </w:pPr>
      <w:r>
        <w:t>По линии отдела по молодежной политике администрации Пильнинского м.о.: отдел по молодежной политике;</w:t>
      </w:r>
    </w:p>
    <w:p w:rsidR="006B5B74" w:rsidRDefault="006B5B74" w:rsidP="006B5B74">
      <w:pPr>
        <w:pStyle w:val="a3"/>
        <w:spacing w:line="276" w:lineRule="auto"/>
        <w:ind w:left="0" w:right="0" w:firstLine="566"/>
        <w:jc w:val="both"/>
      </w:pPr>
      <w:r>
        <w:t>По линии Управления по развитию культурной сферы и библиотечного обслуживания</w:t>
      </w:r>
      <w:r>
        <w:rPr>
          <w:spacing w:val="17"/>
        </w:rPr>
        <w:t xml:space="preserve"> </w:t>
      </w:r>
      <w:proofErr w:type="spellStart"/>
      <w:r>
        <w:t>Пильнинского</w:t>
      </w:r>
      <w:proofErr w:type="spellEnd"/>
      <w:r>
        <w:t xml:space="preserve"> м</w:t>
      </w:r>
      <w:proofErr w:type="gramStart"/>
      <w:r>
        <w:t>.о</w:t>
      </w:r>
      <w:proofErr w:type="gramEnd"/>
      <w:r>
        <w:t>:</w:t>
      </w:r>
      <w:r>
        <w:rPr>
          <w:spacing w:val="16"/>
        </w:rPr>
        <w:t xml:space="preserve"> </w:t>
      </w:r>
      <w:proofErr w:type="spellStart"/>
      <w:r>
        <w:rPr>
          <w:spacing w:val="-4"/>
        </w:rPr>
        <w:t>Пильнинский</w:t>
      </w:r>
      <w:proofErr w:type="spellEnd"/>
      <w:r>
        <w:rPr>
          <w:spacing w:val="-4"/>
        </w:rPr>
        <w:t xml:space="preserve"> РКДЦ, </w:t>
      </w:r>
      <w:proofErr w:type="spellStart"/>
      <w:r>
        <w:rPr>
          <w:spacing w:val="-4"/>
        </w:rPr>
        <w:t>Пильнинская</w:t>
      </w:r>
      <w:proofErr w:type="spellEnd"/>
      <w:r>
        <w:rPr>
          <w:spacing w:val="-4"/>
        </w:rPr>
        <w:t xml:space="preserve"> центральная библиотека, </w:t>
      </w:r>
      <w:proofErr w:type="spellStart"/>
      <w:r>
        <w:rPr>
          <w:spacing w:val="-4"/>
        </w:rPr>
        <w:t>Деяновская</w:t>
      </w:r>
      <w:proofErr w:type="spellEnd"/>
      <w:r>
        <w:rPr>
          <w:spacing w:val="-4"/>
        </w:rPr>
        <w:t xml:space="preserve"> сельская библиотека, </w:t>
      </w:r>
      <w:proofErr w:type="spellStart"/>
      <w:r>
        <w:rPr>
          <w:spacing w:val="-4"/>
        </w:rPr>
        <w:t>Деяновский</w:t>
      </w:r>
      <w:proofErr w:type="spellEnd"/>
      <w:r>
        <w:rPr>
          <w:spacing w:val="-4"/>
        </w:rPr>
        <w:t xml:space="preserve"> СДК, Центр детского творчества Пильнинского м.о</w:t>
      </w:r>
    </w:p>
    <w:p w:rsidR="006B5B74" w:rsidRDefault="006B5B74" w:rsidP="006B5B74">
      <w:pPr>
        <w:pStyle w:val="a3"/>
        <w:spacing w:line="276" w:lineRule="auto"/>
        <w:ind w:left="0" w:right="0" w:firstLine="566"/>
        <w:jc w:val="both"/>
      </w:pPr>
      <w:r>
        <w:t>По линии отдела ГО, ЧС и ОПБ администрации Пильнинского м</w:t>
      </w:r>
      <w:proofErr w:type="gramStart"/>
      <w:r>
        <w:t>.о</w:t>
      </w:r>
      <w:proofErr w:type="gramEnd"/>
      <w:r>
        <w:t>:</w:t>
      </w:r>
      <w:r>
        <w:rPr>
          <w:spacing w:val="40"/>
        </w:rPr>
        <w:t xml:space="preserve"> </w:t>
      </w:r>
      <w:r>
        <w:t xml:space="preserve">отдел ГО, ЧС и </w:t>
      </w:r>
      <w:r>
        <w:rPr>
          <w:spacing w:val="-4"/>
        </w:rPr>
        <w:t>ОПБ.</w:t>
      </w:r>
    </w:p>
    <w:p w:rsidR="006B5B74" w:rsidRDefault="006B5B74" w:rsidP="006B5B74">
      <w:pPr>
        <w:pStyle w:val="a3"/>
        <w:spacing w:line="276" w:lineRule="auto"/>
        <w:ind w:left="0" w:right="0"/>
        <w:jc w:val="both"/>
      </w:pPr>
      <w:r>
        <w:t>По</w:t>
      </w:r>
      <w:r>
        <w:rPr>
          <w:spacing w:val="46"/>
          <w:w w:val="150"/>
        </w:rPr>
        <w:t xml:space="preserve"> </w:t>
      </w:r>
      <w:r>
        <w:t>линии</w:t>
      </w:r>
      <w:r>
        <w:rPr>
          <w:spacing w:val="50"/>
          <w:w w:val="150"/>
        </w:rPr>
        <w:t xml:space="preserve"> </w:t>
      </w:r>
      <w:r>
        <w:t>отдела</w:t>
      </w:r>
      <w:r>
        <w:rPr>
          <w:spacing w:val="46"/>
          <w:w w:val="150"/>
        </w:rPr>
        <w:t xml:space="preserve"> </w:t>
      </w:r>
      <w:r>
        <w:t>Государственной</w:t>
      </w:r>
      <w:r>
        <w:rPr>
          <w:spacing w:val="48"/>
          <w:w w:val="150"/>
        </w:rPr>
        <w:t xml:space="preserve"> </w:t>
      </w:r>
      <w:r>
        <w:t>автоинспекции</w:t>
      </w:r>
      <w:r>
        <w:rPr>
          <w:spacing w:val="50"/>
          <w:w w:val="150"/>
        </w:rPr>
        <w:t xml:space="preserve"> </w:t>
      </w:r>
      <w:r>
        <w:t>МО</w:t>
      </w:r>
      <w:r>
        <w:rPr>
          <w:spacing w:val="47"/>
          <w:w w:val="150"/>
        </w:rPr>
        <w:t xml:space="preserve"> </w:t>
      </w:r>
      <w:r>
        <w:t>МВД</w:t>
      </w:r>
      <w:r>
        <w:rPr>
          <w:spacing w:val="50"/>
          <w:w w:val="150"/>
        </w:rPr>
        <w:t xml:space="preserve"> </w:t>
      </w:r>
      <w:r>
        <w:rPr>
          <w:spacing w:val="-2"/>
        </w:rPr>
        <w:t>России</w:t>
      </w:r>
    </w:p>
    <w:p w:rsidR="006B5B74" w:rsidRDefault="006B5B74" w:rsidP="006B5B74">
      <w:pPr>
        <w:pStyle w:val="a3"/>
        <w:spacing w:line="276" w:lineRule="auto"/>
        <w:ind w:left="0" w:right="0"/>
        <w:jc w:val="both"/>
      </w:pPr>
      <w:r>
        <w:t>«</w:t>
      </w:r>
      <w:proofErr w:type="spellStart"/>
      <w:r>
        <w:t>Пильнинский</w:t>
      </w:r>
      <w:proofErr w:type="spellEnd"/>
      <w:r>
        <w:t>»:</w:t>
      </w:r>
      <w:r>
        <w:rPr>
          <w:spacing w:val="-7"/>
        </w:rPr>
        <w:t xml:space="preserve"> </w:t>
      </w:r>
      <w:r>
        <w:t>отдел</w:t>
      </w:r>
      <w:r>
        <w:rPr>
          <w:spacing w:val="-8"/>
        </w:rPr>
        <w:t xml:space="preserve"> </w:t>
      </w:r>
      <w:r>
        <w:t>ГИБДД</w:t>
      </w:r>
      <w:r>
        <w:rPr>
          <w:spacing w:val="-5"/>
        </w:rPr>
        <w:t xml:space="preserve"> </w:t>
      </w:r>
      <w:r>
        <w:t>МО</w:t>
      </w:r>
      <w:r>
        <w:rPr>
          <w:spacing w:val="-4"/>
        </w:rPr>
        <w:t xml:space="preserve"> </w:t>
      </w:r>
      <w:r>
        <w:t>МВД</w:t>
      </w:r>
      <w:r>
        <w:rPr>
          <w:spacing w:val="-5"/>
        </w:rPr>
        <w:t xml:space="preserve"> </w:t>
      </w:r>
      <w:r>
        <w:t>России</w:t>
      </w:r>
      <w:r>
        <w:rPr>
          <w:spacing w:val="-8"/>
        </w:rPr>
        <w:t xml:space="preserve"> </w:t>
      </w:r>
      <w:r>
        <w:rPr>
          <w:spacing w:val="-2"/>
        </w:rPr>
        <w:t>«</w:t>
      </w:r>
      <w:proofErr w:type="spellStart"/>
      <w:r>
        <w:rPr>
          <w:spacing w:val="-2"/>
        </w:rPr>
        <w:t>Пильнинский</w:t>
      </w:r>
      <w:proofErr w:type="spellEnd"/>
      <w:r>
        <w:rPr>
          <w:spacing w:val="-2"/>
        </w:rPr>
        <w:t>».</w:t>
      </w:r>
    </w:p>
    <w:p w:rsidR="006B5B74" w:rsidRDefault="006B5B74" w:rsidP="006B5B74">
      <w:pPr>
        <w:pStyle w:val="a3"/>
        <w:spacing w:line="276" w:lineRule="auto"/>
        <w:ind w:left="0" w:right="0" w:firstLine="566"/>
        <w:jc w:val="both"/>
      </w:pPr>
      <w:r>
        <w:t>Партнерское взаимодействие создает многоуровневую систему поддержки организации отдыха и оздоровления детей ЛДП «Дружба» и способствует более эффективной реализации Программы воспитательной работы, развитию социальных навыков у детей.</w:t>
      </w: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27. Взаимодействие с родительским сообществом</w:t>
      </w:r>
    </w:p>
    <w:p w:rsidR="000E6770" w:rsidRDefault="006B5B74" w:rsidP="000E6770">
      <w:pPr>
        <w:spacing w:line="276" w:lineRule="auto"/>
        <w:ind w:firstLine="709"/>
        <w:jc w:val="both"/>
        <w:rPr>
          <w:sz w:val="28"/>
          <w:szCs w:val="28"/>
        </w:rPr>
      </w:pPr>
      <w:r>
        <w:rPr>
          <w:sz w:val="28"/>
          <w:szCs w:val="28"/>
        </w:rPr>
        <w:t>Работа с родителями</w:t>
      </w:r>
      <w:r w:rsidRPr="006B5B74">
        <w:rPr>
          <w:color w:val="000000"/>
          <w:shd w:val="clear" w:color="auto" w:fill="FAFAFA"/>
        </w:rPr>
        <w:t xml:space="preserve"> </w:t>
      </w:r>
      <w:r w:rsidRPr="006B5B74">
        <w:rPr>
          <w:sz w:val="28"/>
          <w:szCs w:val="28"/>
        </w:rPr>
        <w:t>или законными представителями осуществляется в рамках следующих видов и форм деятельности:</w:t>
      </w:r>
    </w:p>
    <w:p w:rsidR="006B5B74" w:rsidRPr="006B5B74" w:rsidRDefault="006B5B74" w:rsidP="006B5B74">
      <w:pPr>
        <w:pStyle w:val="a5"/>
        <w:numPr>
          <w:ilvl w:val="0"/>
          <w:numId w:val="15"/>
        </w:numPr>
        <w:rPr>
          <w:sz w:val="28"/>
          <w:szCs w:val="28"/>
        </w:rPr>
      </w:pPr>
      <w:r w:rsidRPr="006B5B74">
        <w:rPr>
          <w:sz w:val="28"/>
          <w:szCs w:val="28"/>
        </w:rPr>
        <w:lastRenderedPageBreak/>
        <w:t>работа</w:t>
      </w:r>
      <w:r w:rsidRPr="006B5B74">
        <w:rPr>
          <w:sz w:val="28"/>
          <w:szCs w:val="28"/>
        </w:rPr>
        <w:tab/>
        <w:t>специалистов</w:t>
      </w:r>
      <w:r w:rsidRPr="006B5B74">
        <w:rPr>
          <w:sz w:val="28"/>
          <w:szCs w:val="28"/>
        </w:rPr>
        <w:tab/>
        <w:t>по</w:t>
      </w:r>
      <w:r w:rsidRPr="006B5B74">
        <w:rPr>
          <w:sz w:val="28"/>
          <w:szCs w:val="28"/>
        </w:rPr>
        <w:tab/>
        <w:t>запросу</w:t>
      </w:r>
      <w:r w:rsidRPr="006B5B74">
        <w:rPr>
          <w:sz w:val="28"/>
          <w:szCs w:val="28"/>
        </w:rPr>
        <w:tab/>
        <w:t>родителей</w:t>
      </w:r>
      <w:r w:rsidRPr="006B5B74">
        <w:rPr>
          <w:sz w:val="28"/>
          <w:szCs w:val="28"/>
        </w:rPr>
        <w:tab/>
        <w:t>для решения острых конфликтных ситуаций;</w:t>
      </w:r>
    </w:p>
    <w:p w:rsidR="006B5B74" w:rsidRPr="006B5B74" w:rsidRDefault="006B5B74" w:rsidP="006B5B74">
      <w:pPr>
        <w:pStyle w:val="a5"/>
        <w:numPr>
          <w:ilvl w:val="0"/>
          <w:numId w:val="15"/>
        </w:numPr>
        <w:spacing w:line="276" w:lineRule="auto"/>
        <w:jc w:val="both"/>
        <w:rPr>
          <w:sz w:val="28"/>
          <w:szCs w:val="28"/>
        </w:rPr>
      </w:pPr>
      <w:r w:rsidRPr="006B5B74">
        <w:rPr>
          <w:sz w:val="28"/>
          <w:szCs w:val="28"/>
        </w:rPr>
        <w:t xml:space="preserve">На официальном сайте </w:t>
      </w:r>
      <w:r>
        <w:rPr>
          <w:sz w:val="28"/>
          <w:szCs w:val="28"/>
        </w:rPr>
        <w:t>М</w:t>
      </w:r>
      <w:r w:rsidRPr="006B5B74">
        <w:rPr>
          <w:sz w:val="28"/>
          <w:szCs w:val="28"/>
        </w:rPr>
        <w:t xml:space="preserve">ОУ </w:t>
      </w:r>
      <w:proofErr w:type="spellStart"/>
      <w:r>
        <w:rPr>
          <w:sz w:val="28"/>
          <w:szCs w:val="28"/>
        </w:rPr>
        <w:t>Деяновская</w:t>
      </w:r>
      <w:proofErr w:type="spellEnd"/>
      <w:r>
        <w:rPr>
          <w:sz w:val="28"/>
          <w:szCs w:val="28"/>
        </w:rPr>
        <w:t xml:space="preserve"> ОШ</w:t>
      </w:r>
      <w:r w:rsidRPr="006B5B74">
        <w:rPr>
          <w:sz w:val="28"/>
          <w:szCs w:val="28"/>
        </w:rPr>
        <w:t>, в социальной сети «</w:t>
      </w:r>
      <w:proofErr w:type="spellStart"/>
      <w:r w:rsidRPr="006B5B74">
        <w:rPr>
          <w:sz w:val="28"/>
          <w:szCs w:val="28"/>
        </w:rPr>
        <w:t>ВКонтакте</w:t>
      </w:r>
      <w:proofErr w:type="spellEnd"/>
      <w:r w:rsidRPr="006B5B74">
        <w:rPr>
          <w:sz w:val="28"/>
          <w:szCs w:val="28"/>
        </w:rPr>
        <w:t>» регулярно выкладывается информация о мероприятиях и жизни лагеря, в общешкольном родительском чате на бесплатной платформе</w:t>
      </w:r>
      <w:r>
        <w:rPr>
          <w:sz w:val="28"/>
          <w:szCs w:val="28"/>
        </w:rPr>
        <w:t xml:space="preserve"> </w:t>
      </w:r>
      <w:r w:rsidRPr="006B5B74">
        <w:rPr>
          <w:sz w:val="28"/>
          <w:szCs w:val="28"/>
        </w:rPr>
        <w:t>«</w:t>
      </w:r>
      <w:proofErr w:type="spellStart"/>
      <w:r w:rsidRPr="006B5B74">
        <w:rPr>
          <w:sz w:val="28"/>
          <w:szCs w:val="28"/>
        </w:rPr>
        <w:t>Сферум</w:t>
      </w:r>
      <w:proofErr w:type="spellEnd"/>
      <w:r w:rsidRPr="006B5B74">
        <w:rPr>
          <w:sz w:val="28"/>
          <w:szCs w:val="28"/>
        </w:rPr>
        <w:t>» обсуждаются интересующие родителей вопросы.</w:t>
      </w:r>
    </w:p>
    <w:p w:rsidR="006B5B74" w:rsidRPr="00ED699D" w:rsidRDefault="006B5B74"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28. Кадровое обеспечение реализации программы воспитательной работы</w:t>
      </w:r>
    </w:p>
    <w:p w:rsidR="000E6770" w:rsidRDefault="000E6770" w:rsidP="000E6770">
      <w:pPr>
        <w:spacing w:line="276" w:lineRule="auto"/>
        <w:ind w:firstLine="709"/>
        <w:jc w:val="both"/>
        <w:rPr>
          <w:sz w:val="28"/>
          <w:szCs w:val="28"/>
        </w:rPr>
      </w:pPr>
      <w:r w:rsidRPr="00ED699D">
        <w:rPr>
          <w:sz w:val="28"/>
          <w:szCs w:val="28"/>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6B5B74" w:rsidRDefault="006B5B74" w:rsidP="006B5B74">
      <w:pPr>
        <w:pStyle w:val="a3"/>
        <w:spacing w:line="276" w:lineRule="auto"/>
        <w:ind w:left="142" w:right="0" w:firstLine="566"/>
        <w:jc w:val="both"/>
      </w:pPr>
      <w:r>
        <w:t>На основе приказа об открытии лагеря дневного пребывания</w:t>
      </w:r>
      <w:r>
        <w:rPr>
          <w:spacing w:val="40"/>
        </w:rPr>
        <w:t xml:space="preserve"> </w:t>
      </w:r>
      <w:r>
        <w:t>«Дружба» на</w:t>
      </w:r>
      <w:r>
        <w:rPr>
          <w:spacing w:val="40"/>
        </w:rPr>
        <w:t xml:space="preserve"> </w:t>
      </w:r>
      <w:r>
        <w:t xml:space="preserve">базе МОУ </w:t>
      </w:r>
      <w:proofErr w:type="spellStart"/>
      <w:r>
        <w:t>Деяновская</w:t>
      </w:r>
      <w:proofErr w:type="spellEnd"/>
      <w:r>
        <w:t xml:space="preserve"> ОШ составляется штатное расписание сотрудников на период работы ЛДП «Дружба» на летний период. </w:t>
      </w:r>
    </w:p>
    <w:tbl>
      <w:tblPr>
        <w:tblStyle w:val="TableNormal"/>
        <w:tblpPr w:leftFromText="180" w:rightFromText="180" w:vertAnchor="text" w:horzAnchor="margin" w:tblpY="213"/>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7"/>
        <w:gridCol w:w="3119"/>
      </w:tblGrid>
      <w:tr w:rsidR="006B5B74" w:rsidTr="006B5B74">
        <w:trPr>
          <w:trHeight w:val="299"/>
        </w:trPr>
        <w:tc>
          <w:tcPr>
            <w:tcW w:w="6347" w:type="dxa"/>
          </w:tcPr>
          <w:p w:rsidR="006B5B74" w:rsidRDefault="006B5B74" w:rsidP="006B5B74">
            <w:pPr>
              <w:pStyle w:val="TableParagraph"/>
              <w:spacing w:before="2" w:line="278" w:lineRule="exact"/>
              <w:rPr>
                <w:sz w:val="26"/>
              </w:rPr>
            </w:pPr>
            <w:r>
              <w:rPr>
                <w:spacing w:val="-2"/>
                <w:sz w:val="26"/>
              </w:rPr>
              <w:t>Должность</w:t>
            </w:r>
          </w:p>
        </w:tc>
        <w:tc>
          <w:tcPr>
            <w:tcW w:w="3119" w:type="dxa"/>
          </w:tcPr>
          <w:p w:rsidR="006B5B74" w:rsidRDefault="006B5B74" w:rsidP="006B5B74">
            <w:pPr>
              <w:pStyle w:val="TableParagraph"/>
              <w:spacing w:before="2" w:line="278" w:lineRule="exact"/>
              <w:rPr>
                <w:sz w:val="26"/>
              </w:rPr>
            </w:pPr>
            <w:r>
              <w:rPr>
                <w:sz w:val="26"/>
              </w:rPr>
              <w:t>Количество</w:t>
            </w:r>
            <w:r>
              <w:rPr>
                <w:spacing w:val="-15"/>
                <w:sz w:val="26"/>
              </w:rPr>
              <w:t xml:space="preserve"> </w:t>
            </w:r>
            <w:r>
              <w:rPr>
                <w:spacing w:val="-2"/>
                <w:sz w:val="26"/>
              </w:rPr>
              <w:t>единиц</w:t>
            </w:r>
          </w:p>
        </w:tc>
      </w:tr>
      <w:tr w:rsidR="006B5B74" w:rsidTr="006B5B74">
        <w:trPr>
          <w:trHeight w:val="297"/>
        </w:trPr>
        <w:tc>
          <w:tcPr>
            <w:tcW w:w="6347" w:type="dxa"/>
          </w:tcPr>
          <w:p w:rsidR="006B5B74" w:rsidRDefault="006B5B74" w:rsidP="006B5B74">
            <w:pPr>
              <w:pStyle w:val="TableParagraph"/>
              <w:spacing w:line="277" w:lineRule="exact"/>
              <w:rPr>
                <w:sz w:val="26"/>
              </w:rPr>
            </w:pPr>
            <w:r>
              <w:rPr>
                <w:spacing w:val="-2"/>
                <w:sz w:val="26"/>
              </w:rPr>
              <w:t>Начальник лагеря</w:t>
            </w:r>
          </w:p>
        </w:tc>
        <w:tc>
          <w:tcPr>
            <w:tcW w:w="3119" w:type="dxa"/>
          </w:tcPr>
          <w:p w:rsidR="006B5B74" w:rsidRDefault="006B5B74" w:rsidP="006B5B74">
            <w:pPr>
              <w:pStyle w:val="TableParagraph"/>
              <w:spacing w:line="277" w:lineRule="exact"/>
              <w:ind w:left="10"/>
              <w:jc w:val="center"/>
              <w:rPr>
                <w:sz w:val="26"/>
              </w:rPr>
            </w:pPr>
            <w:r>
              <w:rPr>
                <w:spacing w:val="-10"/>
                <w:sz w:val="26"/>
              </w:rPr>
              <w:t>1</w:t>
            </w:r>
          </w:p>
        </w:tc>
      </w:tr>
      <w:tr w:rsidR="006B5B74" w:rsidTr="006B5B74">
        <w:trPr>
          <w:trHeight w:val="299"/>
        </w:trPr>
        <w:tc>
          <w:tcPr>
            <w:tcW w:w="6347" w:type="dxa"/>
          </w:tcPr>
          <w:p w:rsidR="006B5B74" w:rsidRDefault="006B5B74" w:rsidP="006B5B74">
            <w:pPr>
              <w:pStyle w:val="TableParagraph"/>
              <w:spacing w:before="2" w:line="278" w:lineRule="exact"/>
              <w:rPr>
                <w:sz w:val="26"/>
              </w:rPr>
            </w:pPr>
            <w:r>
              <w:rPr>
                <w:spacing w:val="-2"/>
                <w:sz w:val="26"/>
              </w:rPr>
              <w:t>Воспитатель</w:t>
            </w:r>
          </w:p>
        </w:tc>
        <w:tc>
          <w:tcPr>
            <w:tcW w:w="3119" w:type="dxa"/>
          </w:tcPr>
          <w:p w:rsidR="006B5B74" w:rsidRDefault="006B5B74" w:rsidP="006B5B74">
            <w:pPr>
              <w:pStyle w:val="TableParagraph"/>
              <w:spacing w:before="2" w:line="278" w:lineRule="exact"/>
              <w:ind w:left="10"/>
              <w:jc w:val="center"/>
              <w:rPr>
                <w:sz w:val="26"/>
              </w:rPr>
            </w:pPr>
            <w:r>
              <w:rPr>
                <w:spacing w:val="-10"/>
                <w:sz w:val="26"/>
              </w:rPr>
              <w:t>4</w:t>
            </w:r>
          </w:p>
        </w:tc>
      </w:tr>
      <w:tr w:rsidR="006B5B74" w:rsidTr="006B5B74">
        <w:trPr>
          <w:trHeight w:val="299"/>
        </w:trPr>
        <w:tc>
          <w:tcPr>
            <w:tcW w:w="6347" w:type="dxa"/>
          </w:tcPr>
          <w:p w:rsidR="006B5B74" w:rsidRDefault="006B5B74" w:rsidP="006B5B74">
            <w:pPr>
              <w:pStyle w:val="TableParagraph"/>
              <w:spacing w:before="2" w:line="278" w:lineRule="exact"/>
              <w:rPr>
                <w:sz w:val="26"/>
              </w:rPr>
            </w:pPr>
            <w:r>
              <w:rPr>
                <w:sz w:val="26"/>
              </w:rPr>
              <w:t>Старший</w:t>
            </w:r>
            <w:r>
              <w:rPr>
                <w:spacing w:val="-13"/>
                <w:sz w:val="26"/>
              </w:rPr>
              <w:t xml:space="preserve"> </w:t>
            </w:r>
            <w:r>
              <w:rPr>
                <w:spacing w:val="-2"/>
                <w:sz w:val="26"/>
              </w:rPr>
              <w:t>вожатый</w:t>
            </w:r>
          </w:p>
        </w:tc>
        <w:tc>
          <w:tcPr>
            <w:tcW w:w="3119" w:type="dxa"/>
          </w:tcPr>
          <w:p w:rsidR="006B5B74" w:rsidRDefault="006B5B74" w:rsidP="006B5B74">
            <w:pPr>
              <w:pStyle w:val="TableParagraph"/>
              <w:spacing w:before="2" w:line="278" w:lineRule="exact"/>
              <w:ind w:left="10"/>
              <w:jc w:val="center"/>
              <w:rPr>
                <w:sz w:val="26"/>
              </w:rPr>
            </w:pPr>
            <w:r>
              <w:rPr>
                <w:spacing w:val="-10"/>
                <w:sz w:val="26"/>
              </w:rPr>
              <w:t>4</w:t>
            </w:r>
          </w:p>
        </w:tc>
      </w:tr>
      <w:tr w:rsidR="006B5B74" w:rsidTr="006B5B74">
        <w:trPr>
          <w:trHeight w:val="297"/>
        </w:trPr>
        <w:tc>
          <w:tcPr>
            <w:tcW w:w="6347" w:type="dxa"/>
          </w:tcPr>
          <w:p w:rsidR="006B5B74" w:rsidRDefault="006B5B74" w:rsidP="006B5B74">
            <w:pPr>
              <w:pStyle w:val="TableParagraph"/>
              <w:spacing w:line="277" w:lineRule="exact"/>
              <w:rPr>
                <w:sz w:val="26"/>
              </w:rPr>
            </w:pPr>
            <w:r>
              <w:rPr>
                <w:spacing w:val="-2"/>
                <w:sz w:val="26"/>
              </w:rPr>
              <w:t>Повар</w:t>
            </w:r>
          </w:p>
        </w:tc>
        <w:tc>
          <w:tcPr>
            <w:tcW w:w="3119" w:type="dxa"/>
          </w:tcPr>
          <w:p w:rsidR="006B5B74" w:rsidRDefault="006B5B74" w:rsidP="006B5B74">
            <w:pPr>
              <w:pStyle w:val="TableParagraph"/>
              <w:spacing w:line="277" w:lineRule="exact"/>
              <w:ind w:left="10"/>
              <w:jc w:val="center"/>
              <w:rPr>
                <w:sz w:val="26"/>
              </w:rPr>
            </w:pPr>
            <w:r>
              <w:rPr>
                <w:spacing w:val="-10"/>
                <w:sz w:val="26"/>
              </w:rPr>
              <w:t>1</w:t>
            </w:r>
          </w:p>
        </w:tc>
      </w:tr>
      <w:tr w:rsidR="006B5B74" w:rsidTr="006B5B74">
        <w:trPr>
          <w:trHeight w:val="299"/>
        </w:trPr>
        <w:tc>
          <w:tcPr>
            <w:tcW w:w="6347" w:type="dxa"/>
          </w:tcPr>
          <w:p w:rsidR="006B5B74" w:rsidRDefault="006B5B74" w:rsidP="006B5B74">
            <w:pPr>
              <w:pStyle w:val="TableParagraph"/>
              <w:spacing w:before="2" w:line="278" w:lineRule="exact"/>
              <w:rPr>
                <w:sz w:val="26"/>
              </w:rPr>
            </w:pPr>
            <w:r>
              <w:rPr>
                <w:spacing w:val="-2"/>
                <w:sz w:val="26"/>
              </w:rPr>
              <w:t>Кухонный рабочий</w:t>
            </w:r>
          </w:p>
        </w:tc>
        <w:tc>
          <w:tcPr>
            <w:tcW w:w="3119" w:type="dxa"/>
          </w:tcPr>
          <w:p w:rsidR="006B5B74" w:rsidRDefault="006B5B74" w:rsidP="006B5B74">
            <w:pPr>
              <w:pStyle w:val="TableParagraph"/>
              <w:spacing w:before="2" w:line="278" w:lineRule="exact"/>
              <w:ind w:left="10"/>
              <w:jc w:val="center"/>
              <w:rPr>
                <w:sz w:val="26"/>
              </w:rPr>
            </w:pPr>
            <w:r>
              <w:rPr>
                <w:spacing w:val="-10"/>
                <w:sz w:val="26"/>
              </w:rPr>
              <w:t>1</w:t>
            </w:r>
          </w:p>
        </w:tc>
      </w:tr>
      <w:tr w:rsidR="006B5B74" w:rsidTr="006B5B74">
        <w:trPr>
          <w:trHeight w:val="297"/>
        </w:trPr>
        <w:tc>
          <w:tcPr>
            <w:tcW w:w="6347" w:type="dxa"/>
          </w:tcPr>
          <w:p w:rsidR="006B5B74" w:rsidRDefault="006B5B74" w:rsidP="006B5B74">
            <w:pPr>
              <w:pStyle w:val="TableParagraph"/>
              <w:spacing w:line="277" w:lineRule="exact"/>
              <w:rPr>
                <w:sz w:val="26"/>
              </w:rPr>
            </w:pPr>
            <w:r>
              <w:rPr>
                <w:sz w:val="26"/>
              </w:rPr>
              <w:t>Уборщик</w:t>
            </w:r>
            <w:r>
              <w:rPr>
                <w:spacing w:val="-9"/>
                <w:sz w:val="26"/>
              </w:rPr>
              <w:t xml:space="preserve"> </w:t>
            </w:r>
            <w:r>
              <w:rPr>
                <w:sz w:val="26"/>
              </w:rPr>
              <w:t>служебных</w:t>
            </w:r>
            <w:r>
              <w:rPr>
                <w:spacing w:val="-9"/>
                <w:sz w:val="26"/>
              </w:rPr>
              <w:t xml:space="preserve"> </w:t>
            </w:r>
            <w:r>
              <w:rPr>
                <w:spacing w:val="-2"/>
                <w:sz w:val="26"/>
              </w:rPr>
              <w:t>помещений</w:t>
            </w:r>
          </w:p>
        </w:tc>
        <w:tc>
          <w:tcPr>
            <w:tcW w:w="3119" w:type="dxa"/>
          </w:tcPr>
          <w:p w:rsidR="006B5B74" w:rsidRDefault="006B5B74" w:rsidP="006B5B74">
            <w:pPr>
              <w:pStyle w:val="TableParagraph"/>
              <w:spacing w:line="277" w:lineRule="exact"/>
              <w:ind w:left="10"/>
              <w:jc w:val="center"/>
              <w:rPr>
                <w:sz w:val="26"/>
              </w:rPr>
            </w:pPr>
            <w:r>
              <w:rPr>
                <w:spacing w:val="-10"/>
                <w:sz w:val="26"/>
              </w:rPr>
              <w:t>2</w:t>
            </w:r>
          </w:p>
        </w:tc>
      </w:tr>
      <w:tr w:rsidR="006B5B74" w:rsidTr="006B5B74">
        <w:trPr>
          <w:trHeight w:val="300"/>
        </w:trPr>
        <w:tc>
          <w:tcPr>
            <w:tcW w:w="6347" w:type="dxa"/>
          </w:tcPr>
          <w:p w:rsidR="006B5B74" w:rsidRDefault="006B5B74" w:rsidP="006B5B74">
            <w:pPr>
              <w:pStyle w:val="TableParagraph"/>
              <w:spacing w:before="2" w:line="278" w:lineRule="exact"/>
              <w:rPr>
                <w:sz w:val="26"/>
              </w:rPr>
            </w:pPr>
            <w:r>
              <w:rPr>
                <w:spacing w:val="-2"/>
                <w:sz w:val="26"/>
              </w:rPr>
              <w:t>Итого</w:t>
            </w:r>
          </w:p>
        </w:tc>
        <w:tc>
          <w:tcPr>
            <w:tcW w:w="3119" w:type="dxa"/>
          </w:tcPr>
          <w:p w:rsidR="006B5B74" w:rsidRDefault="006B5B74" w:rsidP="006B5B74">
            <w:pPr>
              <w:pStyle w:val="TableParagraph"/>
              <w:spacing w:before="2" w:line="278" w:lineRule="exact"/>
              <w:ind w:left="10"/>
              <w:jc w:val="center"/>
              <w:rPr>
                <w:sz w:val="26"/>
              </w:rPr>
            </w:pPr>
            <w:r>
              <w:rPr>
                <w:spacing w:val="-5"/>
                <w:sz w:val="26"/>
              </w:rPr>
              <w:t>13</w:t>
            </w:r>
          </w:p>
        </w:tc>
      </w:tr>
    </w:tbl>
    <w:p w:rsidR="006B5B74" w:rsidRDefault="006B5B74" w:rsidP="006B5B74">
      <w:pPr>
        <w:pStyle w:val="a3"/>
        <w:ind w:left="1702" w:right="569" w:firstLine="566"/>
      </w:pPr>
    </w:p>
    <w:p w:rsidR="006B5B74" w:rsidRDefault="006B5B74" w:rsidP="006B5B74">
      <w:pPr>
        <w:pStyle w:val="a3"/>
        <w:spacing w:before="4" w:line="276" w:lineRule="auto"/>
        <w:ind w:left="0" w:right="0" w:firstLine="567"/>
        <w:jc w:val="both"/>
      </w:pPr>
      <w:r>
        <w:rPr>
          <w:b/>
        </w:rPr>
        <w:t xml:space="preserve">Начальник </w:t>
      </w:r>
      <w:r>
        <w:t>лагеря обеспечивает общее руководство деятельностью смены</w:t>
      </w:r>
      <w:r>
        <w:rPr>
          <w:spacing w:val="-2"/>
        </w:rPr>
        <w:t xml:space="preserve"> </w:t>
      </w:r>
      <w:r>
        <w:t>лагеря,</w:t>
      </w:r>
      <w:r>
        <w:rPr>
          <w:spacing w:val="-3"/>
        </w:rPr>
        <w:t xml:space="preserve"> </w:t>
      </w:r>
      <w:r>
        <w:t>создает</w:t>
      </w:r>
      <w:r>
        <w:rPr>
          <w:spacing w:val="-3"/>
        </w:rPr>
        <w:t xml:space="preserve"> </w:t>
      </w:r>
      <w:r>
        <w:t>безопасные</w:t>
      </w:r>
      <w:r>
        <w:rPr>
          <w:spacing w:val="-3"/>
        </w:rPr>
        <w:t xml:space="preserve"> </w:t>
      </w:r>
      <w:r>
        <w:t>условия</w:t>
      </w:r>
      <w:r>
        <w:rPr>
          <w:spacing w:val="-2"/>
        </w:rPr>
        <w:t xml:space="preserve"> </w:t>
      </w:r>
      <w:r>
        <w:t>для</w:t>
      </w:r>
      <w:r>
        <w:rPr>
          <w:spacing w:val="-2"/>
        </w:rPr>
        <w:t xml:space="preserve"> </w:t>
      </w:r>
      <w:r>
        <w:t>проведения</w:t>
      </w:r>
      <w:r>
        <w:rPr>
          <w:spacing w:val="-2"/>
        </w:rPr>
        <w:t xml:space="preserve"> </w:t>
      </w:r>
      <w:r>
        <w:t>образовательной</w:t>
      </w:r>
      <w:r>
        <w:rPr>
          <w:spacing w:val="-4"/>
        </w:rPr>
        <w:t xml:space="preserve"> </w:t>
      </w:r>
      <w:r>
        <w:t xml:space="preserve">и оздоровительной работы, занятости воспитанников, их трудовой </w:t>
      </w:r>
      <w:r>
        <w:rPr>
          <w:spacing w:val="-2"/>
        </w:rPr>
        <w:t>деятельности.</w:t>
      </w:r>
    </w:p>
    <w:p w:rsidR="006B5B74" w:rsidRDefault="006B5B74" w:rsidP="006B5B74">
      <w:pPr>
        <w:pStyle w:val="a3"/>
        <w:spacing w:before="1" w:line="276" w:lineRule="auto"/>
        <w:ind w:left="0" w:right="0" w:firstLine="567"/>
        <w:jc w:val="both"/>
      </w:pPr>
      <w:r>
        <w:rPr>
          <w:b/>
        </w:rPr>
        <w:t xml:space="preserve">Воспитатель и вожатый </w:t>
      </w:r>
      <w:r>
        <w:t xml:space="preserve">несут ответственность за жизнь и здоровье детей, соблюдение распорядка дня, норм санитарной и пожарной безопасности, организацию и содержание оздоровительно - воспитательной деятельности, работу органов самоуправления и проведения </w:t>
      </w:r>
      <w:proofErr w:type="spellStart"/>
      <w:r>
        <w:t>досуговых</w:t>
      </w:r>
      <w:proofErr w:type="spellEnd"/>
      <w:r>
        <w:t xml:space="preserve"> мероприятий в рамках программы деятельности лагеря.</w:t>
      </w:r>
    </w:p>
    <w:p w:rsidR="000E6770" w:rsidRPr="00ED699D" w:rsidRDefault="000E6770" w:rsidP="006B5B74">
      <w:pPr>
        <w:spacing w:line="276" w:lineRule="auto"/>
        <w:jc w:val="both"/>
        <w:rPr>
          <w:sz w:val="28"/>
          <w:szCs w:val="28"/>
          <w:highlight w:val="lightGray"/>
        </w:rPr>
      </w:pPr>
    </w:p>
    <w:p w:rsidR="000E6770" w:rsidRPr="00ED699D" w:rsidRDefault="000E6770" w:rsidP="000E6770">
      <w:pPr>
        <w:spacing w:line="276" w:lineRule="auto"/>
        <w:ind w:firstLine="709"/>
        <w:jc w:val="both"/>
      </w:pPr>
      <w:r w:rsidRPr="00ED699D">
        <w:rPr>
          <w:b/>
          <w:sz w:val="28"/>
          <w:szCs w:val="28"/>
        </w:rPr>
        <w:t>29. Материально-техническое обеспечение реализации программы воспитания</w:t>
      </w:r>
    </w:p>
    <w:p w:rsidR="000E6770" w:rsidRPr="00ED699D" w:rsidRDefault="006B5B74" w:rsidP="000E6770">
      <w:pPr>
        <w:spacing w:line="276" w:lineRule="auto"/>
        <w:ind w:firstLine="709"/>
        <w:jc w:val="both"/>
      </w:pPr>
      <w:r>
        <w:rPr>
          <w:bCs/>
          <w:sz w:val="28"/>
          <w:szCs w:val="28"/>
        </w:rPr>
        <w:t>Для качественной реализации содержания программы воспитания в ЛДП «Дружба» создана материально- техническая база</w:t>
      </w:r>
      <w:r w:rsidR="000E6770" w:rsidRPr="00ED699D">
        <w:rPr>
          <w:sz w:val="28"/>
          <w:szCs w:val="28"/>
        </w:rPr>
        <w:t>:</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 xml:space="preserve">флагшток (в том числе переносной), Государственный флаг Российской </w:t>
      </w:r>
      <w:r w:rsidR="000E6770" w:rsidRPr="00ED699D">
        <w:rPr>
          <w:sz w:val="28"/>
          <w:szCs w:val="28"/>
        </w:rPr>
        <w:lastRenderedPageBreak/>
        <w:t>Федерации, Флаг субъекта Российской Федерации</w:t>
      </w:r>
      <w:r>
        <w:rPr>
          <w:sz w:val="28"/>
          <w:szCs w:val="28"/>
        </w:rPr>
        <w:t>;</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музыкальное оборудование и необходимые для качественного музыкального оформления фонограммы и записи;</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 xml:space="preserve">оборудованные локации для </w:t>
      </w:r>
      <w:proofErr w:type="spellStart"/>
      <w:r w:rsidR="000E6770" w:rsidRPr="00ED699D">
        <w:rPr>
          <w:sz w:val="28"/>
          <w:szCs w:val="28"/>
        </w:rPr>
        <w:t>общелагерных</w:t>
      </w:r>
      <w:proofErr w:type="spellEnd"/>
      <w:r w:rsidR="000E6770" w:rsidRPr="00ED699D">
        <w:rPr>
          <w:sz w:val="28"/>
          <w:szCs w:val="28"/>
        </w:rPr>
        <w:t xml:space="preserve"> и отрядных событий, отрядные места, отрядные уголки (стенды);</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спортивные площадки и спортивный инвентарь;</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канцелярские принадлежности в необходимом количестве для качественного оформления программных событий;</w:t>
      </w:r>
    </w:p>
    <w:p w:rsidR="000E6770" w:rsidRDefault="00EE3840" w:rsidP="000E6770">
      <w:pPr>
        <w:spacing w:line="276" w:lineRule="auto"/>
        <w:ind w:firstLine="709"/>
        <w:jc w:val="both"/>
      </w:pPr>
      <w:r>
        <w:rPr>
          <w:sz w:val="28"/>
          <w:szCs w:val="28"/>
        </w:rPr>
        <w:t xml:space="preserve">- </w:t>
      </w:r>
      <w:r w:rsidR="000E6770" w:rsidRPr="00ED699D">
        <w:rPr>
          <w:sz w:val="28"/>
          <w:szCs w:val="28"/>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EE3840" w:rsidRDefault="00EE3840" w:rsidP="00E62D46">
      <w:pPr>
        <w:spacing w:line="276" w:lineRule="auto"/>
        <w:jc w:val="both"/>
      </w:pPr>
    </w:p>
    <w:p w:rsidR="00E62D46" w:rsidRDefault="00E62D46" w:rsidP="00E62D46">
      <w:pPr>
        <w:spacing w:line="276" w:lineRule="auto"/>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Pr="00B504EF" w:rsidRDefault="0056413E" w:rsidP="000E6770">
      <w:pPr>
        <w:spacing w:line="276" w:lineRule="auto"/>
        <w:ind w:firstLine="709"/>
        <w:jc w:val="both"/>
      </w:pPr>
    </w:p>
    <w:p w:rsidR="000E6770" w:rsidRDefault="000E6770" w:rsidP="00EE3840">
      <w:pPr>
        <w:spacing w:line="276" w:lineRule="auto"/>
        <w:ind w:firstLine="709"/>
        <w:jc w:val="right"/>
        <w:rPr>
          <w:sz w:val="28"/>
          <w:szCs w:val="28"/>
        </w:rPr>
      </w:pPr>
      <w:r w:rsidRPr="00B504EF">
        <w:rPr>
          <w:b/>
          <w:color w:val="C00000"/>
          <w:sz w:val="28"/>
          <w:szCs w:val="28"/>
        </w:rPr>
        <w:lastRenderedPageBreak/>
        <w:t>Приложение</w:t>
      </w:r>
      <w:proofErr w:type="gramStart"/>
      <w:r w:rsidR="00EE3840">
        <w:rPr>
          <w:b/>
          <w:color w:val="C00000"/>
          <w:sz w:val="28"/>
          <w:szCs w:val="28"/>
        </w:rPr>
        <w:t>1</w:t>
      </w:r>
      <w:proofErr w:type="gramEnd"/>
      <w:r>
        <w:rPr>
          <w:sz w:val="28"/>
          <w:szCs w:val="28"/>
        </w:rPr>
        <w:t xml:space="preserve">. </w:t>
      </w:r>
    </w:p>
    <w:p w:rsidR="000E6770" w:rsidRPr="00B504EF" w:rsidRDefault="000E6770" w:rsidP="000E6770">
      <w:pPr>
        <w:spacing w:line="276" w:lineRule="auto"/>
        <w:ind w:firstLine="709"/>
        <w:jc w:val="both"/>
        <w:rPr>
          <w:b/>
          <w:sz w:val="28"/>
          <w:szCs w:val="28"/>
        </w:rPr>
      </w:pPr>
      <w:r w:rsidRPr="00B504EF">
        <w:rPr>
          <w:b/>
          <w:sz w:val="28"/>
          <w:szCs w:val="28"/>
        </w:rPr>
        <w:t>Календарный план воспит</w:t>
      </w:r>
      <w:r>
        <w:rPr>
          <w:b/>
          <w:sz w:val="28"/>
          <w:szCs w:val="28"/>
        </w:rPr>
        <w:t>ательной работы</w:t>
      </w:r>
    </w:p>
    <w:p w:rsidR="000E6770" w:rsidRPr="00B504EF" w:rsidRDefault="000E6770" w:rsidP="000E6770">
      <w:pPr>
        <w:spacing w:line="276" w:lineRule="auto"/>
        <w:ind w:firstLine="709"/>
        <w:jc w:val="both"/>
        <w:rPr>
          <w:sz w:val="28"/>
          <w:szCs w:val="28"/>
        </w:rPr>
      </w:pPr>
      <w:proofErr w:type="gramStart"/>
      <w:r w:rsidRPr="00B504EF">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w:t>
      </w:r>
      <w:r>
        <w:rPr>
          <w:sz w:val="28"/>
          <w:szCs w:val="28"/>
        </w:rPr>
        <w:t>ллектива педагогов или вожатых.</w:t>
      </w:r>
      <w:proofErr w:type="gramEnd"/>
    </w:p>
    <w:p w:rsidR="000E6770" w:rsidRPr="00B504EF" w:rsidRDefault="000E6770" w:rsidP="000E6770">
      <w:pPr>
        <w:spacing w:line="276" w:lineRule="auto"/>
        <w:ind w:firstLine="709"/>
        <w:jc w:val="both"/>
        <w:rPr>
          <w:sz w:val="28"/>
          <w:szCs w:val="28"/>
        </w:rPr>
      </w:pPr>
      <w:r w:rsidRPr="00B504EF">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w:t>
      </w:r>
      <w:r>
        <w:rPr>
          <w:sz w:val="28"/>
          <w:szCs w:val="28"/>
        </w:rPr>
        <w:t>ьности во всех детских лагерях.</w:t>
      </w:r>
    </w:p>
    <w:p w:rsidR="000E6770" w:rsidRPr="00B504EF" w:rsidRDefault="000E6770" w:rsidP="000E6770">
      <w:pPr>
        <w:spacing w:line="276" w:lineRule="auto"/>
        <w:ind w:firstLine="709"/>
        <w:jc w:val="both"/>
        <w:rPr>
          <w:sz w:val="28"/>
          <w:szCs w:val="28"/>
        </w:rPr>
      </w:pPr>
      <w:r w:rsidRPr="00B504EF">
        <w:rPr>
          <w:sz w:val="28"/>
          <w:szCs w:val="28"/>
        </w:rP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w:t>
      </w:r>
      <w:r>
        <w:rPr>
          <w:sz w:val="28"/>
          <w:szCs w:val="28"/>
        </w:rPr>
        <w:t>ены и регионального компонента.</w:t>
      </w:r>
    </w:p>
    <w:p w:rsidR="000E6770" w:rsidRDefault="000E6770" w:rsidP="000E6770">
      <w:pPr>
        <w:spacing w:line="276" w:lineRule="auto"/>
        <w:ind w:firstLine="709"/>
        <w:jc w:val="both"/>
        <w:rPr>
          <w:sz w:val="28"/>
          <w:szCs w:val="28"/>
        </w:rPr>
      </w:pPr>
      <w:r w:rsidRPr="00B504EF">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0E6770"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Организационный период смены</w:t>
      </w:r>
    </w:p>
    <w:p w:rsidR="000E6770" w:rsidRPr="00B504EF" w:rsidRDefault="000E6770" w:rsidP="000E6770">
      <w:pPr>
        <w:spacing w:line="276" w:lineRule="auto"/>
        <w:ind w:firstLine="709"/>
        <w:jc w:val="center"/>
        <w:rPr>
          <w:b/>
          <w:sz w:val="28"/>
          <w:szCs w:val="28"/>
        </w:rPr>
      </w:pPr>
      <w:proofErr w:type="spellStart"/>
      <w:r w:rsidRPr="00B504EF">
        <w:rPr>
          <w:b/>
          <w:sz w:val="28"/>
          <w:szCs w:val="28"/>
        </w:rPr>
        <w:t>Общелагерный</w:t>
      </w:r>
      <w:proofErr w:type="spellEnd"/>
      <w:r w:rsidRPr="00B504EF">
        <w:rPr>
          <w:b/>
          <w:sz w:val="28"/>
          <w:szCs w:val="28"/>
        </w:rPr>
        <w:t xml:space="preserve">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Линейка или церемония открытия смены</w:t>
      </w:r>
      <w:r w:rsidRPr="00B504EF">
        <w:rPr>
          <w:sz w:val="28"/>
          <w:szCs w:val="28"/>
        </w:rPr>
        <w:t>.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w:t>
      </w:r>
      <w:r>
        <w:rPr>
          <w:sz w:val="28"/>
          <w:szCs w:val="28"/>
        </w:rPr>
        <w:t>х пунктов - малой Родины детей.</w:t>
      </w:r>
    </w:p>
    <w:p w:rsidR="000E6770" w:rsidRPr="00B504EF" w:rsidRDefault="000E6770" w:rsidP="000E6770">
      <w:pPr>
        <w:spacing w:line="276" w:lineRule="auto"/>
        <w:ind w:firstLine="709"/>
        <w:jc w:val="both"/>
        <w:rPr>
          <w:sz w:val="28"/>
          <w:szCs w:val="28"/>
        </w:rPr>
      </w:pPr>
      <w:r w:rsidRPr="00B504EF">
        <w:rPr>
          <w:b/>
          <w:sz w:val="28"/>
          <w:szCs w:val="28"/>
        </w:rPr>
        <w:t>Хозяйственный сбор детского лагеря</w:t>
      </w:r>
      <w:r w:rsidRPr="00B504EF">
        <w:rPr>
          <w:sz w:val="28"/>
          <w:szCs w:val="28"/>
        </w:rPr>
        <w:t xml:space="preserve">.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w:t>
      </w:r>
      <w:r>
        <w:rPr>
          <w:sz w:val="28"/>
          <w:szCs w:val="28"/>
        </w:rPr>
        <w:t>виде свода на отрядных уголках.</w:t>
      </w:r>
    </w:p>
    <w:p w:rsidR="000E6770" w:rsidRPr="00B504EF" w:rsidRDefault="000E6770" w:rsidP="000E6770">
      <w:pPr>
        <w:spacing w:line="276" w:lineRule="auto"/>
        <w:ind w:firstLine="709"/>
        <w:jc w:val="both"/>
        <w:rPr>
          <w:sz w:val="28"/>
          <w:szCs w:val="28"/>
        </w:rPr>
      </w:pPr>
      <w:r w:rsidRPr="00B504EF">
        <w:rPr>
          <w:sz w:val="28"/>
          <w:szCs w:val="28"/>
        </w:rPr>
        <w:t xml:space="preserve">Содержание блоков выстраивается исходя из особенностей деятельности в условиях той </w:t>
      </w:r>
      <w:r>
        <w:rPr>
          <w:sz w:val="28"/>
          <w:szCs w:val="28"/>
        </w:rPr>
        <w:t>или иной формы детского лагеря.</w:t>
      </w:r>
    </w:p>
    <w:p w:rsidR="000E6770" w:rsidRDefault="000E6770" w:rsidP="000E6770">
      <w:pPr>
        <w:spacing w:line="276" w:lineRule="auto"/>
        <w:ind w:firstLine="709"/>
        <w:jc w:val="both"/>
        <w:rPr>
          <w:sz w:val="28"/>
          <w:szCs w:val="28"/>
        </w:rPr>
      </w:pPr>
      <w:r w:rsidRPr="00B504EF">
        <w:rPr>
          <w:b/>
          <w:sz w:val="28"/>
          <w:szCs w:val="28"/>
        </w:rPr>
        <w:lastRenderedPageBreak/>
        <w:t>Презентация программы смены или введение в игровую модель смены</w:t>
      </w:r>
      <w:r w:rsidRPr="00B504EF">
        <w:rPr>
          <w:sz w:val="28"/>
          <w:szCs w:val="28"/>
        </w:rPr>
        <w:t>.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w:t>
      </w:r>
      <w:r>
        <w:rPr>
          <w:sz w:val="28"/>
          <w:szCs w:val="28"/>
        </w:rPr>
        <w:t>йся от классно-урочной системы.</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Отрядный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Инструктажи</w:t>
      </w:r>
      <w:r w:rsidRPr="00B504EF">
        <w:rPr>
          <w:sz w:val="28"/>
          <w:szCs w:val="28"/>
        </w:rPr>
        <w:t xml:space="preserve">.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w:t>
      </w:r>
      <w:r>
        <w:rPr>
          <w:sz w:val="28"/>
          <w:szCs w:val="28"/>
        </w:rPr>
        <w:t>отдыха детей и их оздоровления.</w:t>
      </w:r>
    </w:p>
    <w:p w:rsidR="000E6770" w:rsidRPr="00B504EF" w:rsidRDefault="000E6770" w:rsidP="000E6770">
      <w:pPr>
        <w:spacing w:line="276" w:lineRule="auto"/>
        <w:ind w:firstLine="709"/>
        <w:jc w:val="both"/>
        <w:rPr>
          <w:sz w:val="28"/>
          <w:szCs w:val="28"/>
        </w:rPr>
      </w:pPr>
      <w:r w:rsidRPr="00B504EF">
        <w:rPr>
          <w:b/>
          <w:sz w:val="28"/>
          <w:szCs w:val="28"/>
        </w:rPr>
        <w:t xml:space="preserve">Игры на знакомство, </w:t>
      </w:r>
      <w:proofErr w:type="spellStart"/>
      <w:r w:rsidRPr="00B504EF">
        <w:rPr>
          <w:b/>
          <w:sz w:val="28"/>
          <w:szCs w:val="28"/>
        </w:rPr>
        <w:t>командообразование</w:t>
      </w:r>
      <w:proofErr w:type="spellEnd"/>
      <w:r w:rsidRPr="00B504EF">
        <w:rPr>
          <w:b/>
          <w:sz w:val="28"/>
          <w:szCs w:val="28"/>
        </w:rPr>
        <w:t>, выявление лидеров</w:t>
      </w:r>
      <w:r w:rsidRPr="00B504EF">
        <w:rPr>
          <w:sz w:val="28"/>
          <w:szCs w:val="28"/>
        </w:rPr>
        <w:t>.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w:t>
      </w:r>
      <w:r>
        <w:rPr>
          <w:sz w:val="28"/>
          <w:szCs w:val="28"/>
        </w:rPr>
        <w:t>ологической атмосферы в отряде.</w:t>
      </w:r>
    </w:p>
    <w:p w:rsidR="000E6770" w:rsidRPr="00B504EF" w:rsidRDefault="000E6770" w:rsidP="000E6770">
      <w:pPr>
        <w:spacing w:line="276" w:lineRule="auto"/>
        <w:ind w:firstLine="709"/>
        <w:jc w:val="both"/>
        <w:rPr>
          <w:sz w:val="28"/>
          <w:szCs w:val="28"/>
        </w:rPr>
      </w:pPr>
      <w:r w:rsidRPr="00B504EF">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w:t>
      </w:r>
      <w:r>
        <w:rPr>
          <w:sz w:val="28"/>
          <w:szCs w:val="28"/>
        </w:rPr>
        <w:t>ий и специфики детского лагеря.</w:t>
      </w:r>
    </w:p>
    <w:p w:rsidR="000E6770" w:rsidRPr="00B504EF" w:rsidRDefault="000E6770" w:rsidP="000E6770">
      <w:pPr>
        <w:spacing w:line="276" w:lineRule="auto"/>
        <w:ind w:firstLine="709"/>
        <w:jc w:val="both"/>
        <w:rPr>
          <w:sz w:val="28"/>
          <w:szCs w:val="28"/>
        </w:rPr>
      </w:pPr>
      <w:r w:rsidRPr="00B504EF">
        <w:rPr>
          <w:b/>
          <w:sz w:val="28"/>
          <w:szCs w:val="28"/>
        </w:rPr>
        <w:t>Организационный сбор отряда</w:t>
      </w:r>
      <w:r w:rsidRPr="00B504EF">
        <w:rPr>
          <w:sz w:val="28"/>
          <w:szCs w:val="28"/>
        </w:rPr>
        <w:t xml:space="preserve">.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B504EF">
        <w:rPr>
          <w:sz w:val="28"/>
          <w:szCs w:val="28"/>
        </w:rPr>
        <w:t>общелагерный</w:t>
      </w:r>
      <w:proofErr w:type="spellEnd"/>
      <w:r w:rsidRPr="00B504EF">
        <w:rPr>
          <w:sz w:val="28"/>
          <w:szCs w:val="28"/>
        </w:rPr>
        <w:t xml:space="preserve"> уровень и отрядный. Постановка общей цели и договоренность о правилах с</w:t>
      </w:r>
      <w:r>
        <w:rPr>
          <w:sz w:val="28"/>
          <w:szCs w:val="28"/>
        </w:rPr>
        <w:t>овместной жизни и деятельности.</w:t>
      </w:r>
    </w:p>
    <w:p w:rsidR="000E6770" w:rsidRPr="00B504EF" w:rsidRDefault="000E6770" w:rsidP="000E6770">
      <w:pPr>
        <w:spacing w:line="276" w:lineRule="auto"/>
        <w:ind w:firstLine="709"/>
        <w:jc w:val="both"/>
        <w:rPr>
          <w:sz w:val="28"/>
          <w:szCs w:val="28"/>
        </w:rPr>
      </w:pPr>
      <w:r w:rsidRPr="00B504EF">
        <w:rPr>
          <w:b/>
          <w:sz w:val="28"/>
          <w:szCs w:val="28"/>
        </w:rPr>
        <w:t>Огонек знакомства.</w:t>
      </w:r>
      <w:r w:rsidRPr="00B504EF">
        <w:rPr>
          <w:sz w:val="28"/>
          <w:szCs w:val="28"/>
        </w:rPr>
        <w:t xml:space="preserve">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0E6770"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Основной период смены</w:t>
      </w:r>
    </w:p>
    <w:p w:rsidR="000E6770" w:rsidRPr="00B504EF" w:rsidRDefault="000E6770" w:rsidP="000E6770">
      <w:pPr>
        <w:spacing w:line="276" w:lineRule="auto"/>
        <w:ind w:firstLine="709"/>
        <w:jc w:val="center"/>
        <w:rPr>
          <w:b/>
          <w:sz w:val="28"/>
          <w:szCs w:val="28"/>
        </w:rPr>
      </w:pPr>
      <w:proofErr w:type="spellStart"/>
      <w:r w:rsidRPr="00B504EF">
        <w:rPr>
          <w:b/>
          <w:sz w:val="28"/>
          <w:szCs w:val="28"/>
        </w:rPr>
        <w:t>Общелагерн</w:t>
      </w:r>
      <w:r>
        <w:rPr>
          <w:b/>
          <w:sz w:val="28"/>
          <w:szCs w:val="28"/>
        </w:rPr>
        <w:t>ый</w:t>
      </w:r>
      <w:proofErr w:type="spellEnd"/>
      <w:r>
        <w:rPr>
          <w:b/>
          <w:sz w:val="28"/>
          <w:szCs w:val="28"/>
        </w:rPr>
        <w:t xml:space="preserve">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Утренний подъем Государственного флага Российской Федерации</w:t>
      </w:r>
      <w:r w:rsidRPr="00B504EF">
        <w:rPr>
          <w:sz w:val="28"/>
          <w:szCs w:val="28"/>
        </w:rPr>
        <w:t xml:space="preserve">. </w:t>
      </w:r>
      <w:r w:rsidRPr="00B504EF">
        <w:rPr>
          <w:sz w:val="28"/>
          <w:szCs w:val="28"/>
        </w:rPr>
        <w:lastRenderedPageBreak/>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w:t>
      </w:r>
      <w:r>
        <w:rPr>
          <w:sz w:val="28"/>
          <w:szCs w:val="28"/>
        </w:rPr>
        <w:t>жет быть реализована ежедневно.</w:t>
      </w:r>
    </w:p>
    <w:p w:rsidR="000E6770" w:rsidRPr="00B504EF" w:rsidRDefault="000E6770" w:rsidP="000E6770">
      <w:pPr>
        <w:spacing w:line="276" w:lineRule="auto"/>
        <w:ind w:firstLine="709"/>
        <w:jc w:val="both"/>
        <w:rPr>
          <w:sz w:val="28"/>
          <w:szCs w:val="28"/>
        </w:rPr>
      </w:pPr>
      <w:r w:rsidRPr="00B504EF">
        <w:rPr>
          <w:b/>
          <w:sz w:val="28"/>
          <w:szCs w:val="28"/>
        </w:rPr>
        <w:t>Утренняя гигиеническая гимнастика</w:t>
      </w:r>
      <w:r w:rsidRPr="00B504EF">
        <w:rPr>
          <w:sz w:val="28"/>
          <w:szCs w:val="28"/>
        </w:rPr>
        <w:t xml:space="preserve">. Ценность здоровья, развития. Демонстрация позитивного личного примера со стороны </w:t>
      </w:r>
      <w:proofErr w:type="spellStart"/>
      <w:r w:rsidRPr="00B504EF">
        <w:rPr>
          <w:sz w:val="28"/>
          <w:szCs w:val="28"/>
        </w:rPr>
        <w:t>вожатско-п</w:t>
      </w:r>
      <w:r>
        <w:rPr>
          <w:sz w:val="28"/>
          <w:szCs w:val="28"/>
        </w:rPr>
        <w:t>едагогического</w:t>
      </w:r>
      <w:proofErr w:type="spellEnd"/>
      <w:r>
        <w:rPr>
          <w:sz w:val="28"/>
          <w:szCs w:val="28"/>
        </w:rPr>
        <w:t xml:space="preserve"> коллектива.</w:t>
      </w:r>
    </w:p>
    <w:p w:rsidR="000E6770" w:rsidRPr="00B504EF" w:rsidRDefault="000E6770" w:rsidP="000E6770">
      <w:pPr>
        <w:spacing w:line="276" w:lineRule="auto"/>
        <w:ind w:firstLine="709"/>
        <w:jc w:val="both"/>
        <w:rPr>
          <w:sz w:val="28"/>
          <w:szCs w:val="28"/>
        </w:rPr>
      </w:pPr>
      <w:r w:rsidRPr="00B504EF">
        <w:rPr>
          <w:b/>
          <w:sz w:val="28"/>
          <w:szCs w:val="28"/>
        </w:rPr>
        <w:t>Тренировочная пожарная эвакуация</w:t>
      </w:r>
      <w:r w:rsidRPr="00B504EF">
        <w:rPr>
          <w:sz w:val="28"/>
          <w:szCs w:val="28"/>
        </w:rPr>
        <w:t>. Обеспечение безопасного пребывания</w:t>
      </w:r>
      <w:r>
        <w:rPr>
          <w:sz w:val="28"/>
          <w:szCs w:val="28"/>
        </w:rPr>
        <w:t xml:space="preserve"> на территории детского лагеря.</w:t>
      </w:r>
    </w:p>
    <w:p w:rsidR="000E6770" w:rsidRPr="00B504EF" w:rsidRDefault="000E6770" w:rsidP="000E6770">
      <w:pPr>
        <w:spacing w:line="276" w:lineRule="auto"/>
        <w:ind w:firstLine="709"/>
        <w:jc w:val="both"/>
        <w:rPr>
          <w:sz w:val="28"/>
          <w:szCs w:val="28"/>
        </w:rPr>
      </w:pPr>
      <w:r w:rsidRPr="00B504EF">
        <w:rPr>
          <w:b/>
          <w:sz w:val="28"/>
          <w:szCs w:val="28"/>
        </w:rPr>
        <w:t>Тематические дни и мероприятия в соответствии с государственными и профессиональными праздниками, а также памятными днями</w:t>
      </w:r>
      <w:r>
        <w:rPr>
          <w:sz w:val="28"/>
          <w:szCs w:val="28"/>
        </w:rPr>
        <w:t>.</w:t>
      </w:r>
    </w:p>
    <w:p w:rsidR="000E6770" w:rsidRPr="00B504EF" w:rsidRDefault="000E6770" w:rsidP="000E6770">
      <w:pPr>
        <w:spacing w:line="276" w:lineRule="auto"/>
        <w:ind w:firstLine="709"/>
        <w:jc w:val="both"/>
        <w:rPr>
          <w:sz w:val="28"/>
          <w:szCs w:val="28"/>
        </w:rPr>
      </w:pPr>
      <w:r w:rsidRPr="00B504EF">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Памяти</w:t>
      </w:r>
      <w:r w:rsidRPr="00B504EF">
        <w:rPr>
          <w:sz w:val="28"/>
          <w:szCs w:val="28"/>
        </w:rPr>
        <w:t>. Ценность жизни, человека, мира. Линейка или церемония старта дня. Военно-спортивные игры (в том числе "</w:t>
      </w:r>
      <w:proofErr w:type="spellStart"/>
      <w:r w:rsidRPr="00B504EF">
        <w:rPr>
          <w:sz w:val="28"/>
          <w:szCs w:val="28"/>
        </w:rPr>
        <w:t>Зарничка</w:t>
      </w:r>
      <w:proofErr w:type="spellEnd"/>
      <w:r w:rsidRPr="00B504EF">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w:t>
      </w:r>
      <w:r>
        <w:rPr>
          <w:sz w:val="28"/>
          <w:szCs w:val="28"/>
        </w:rPr>
        <w:t xml:space="preserve"> позитивном эмоциональном фоне.</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Единства или День России, или День культуры России.</w:t>
      </w:r>
      <w:r w:rsidRPr="00B504EF">
        <w:rPr>
          <w:sz w:val="28"/>
          <w:szCs w:val="28"/>
        </w:rPr>
        <w:t xml:space="preserve">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w:t>
      </w:r>
      <w:r>
        <w:rPr>
          <w:sz w:val="28"/>
          <w:szCs w:val="28"/>
        </w:rPr>
        <w:t>вки изобразительного искусства.</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Семьи</w:t>
      </w:r>
      <w:r w:rsidRPr="00B504EF">
        <w:rPr>
          <w:sz w:val="28"/>
          <w:szCs w:val="28"/>
        </w:rPr>
        <w:t xml:space="preserve">.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w:t>
      </w:r>
      <w:r>
        <w:rPr>
          <w:sz w:val="28"/>
          <w:szCs w:val="28"/>
        </w:rPr>
        <w:t>отдыха детей и их оздоровления.</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Здоровья и Спорта</w:t>
      </w:r>
      <w:r w:rsidRPr="00B504EF">
        <w:rPr>
          <w:sz w:val="28"/>
          <w:szCs w:val="28"/>
        </w:rPr>
        <w:t xml:space="preserve">. Ценность жизни, </w:t>
      </w:r>
      <w:r w:rsidRPr="00B504EF">
        <w:rPr>
          <w:sz w:val="28"/>
          <w:szCs w:val="28"/>
        </w:rPr>
        <w:lastRenderedPageBreak/>
        <w:t>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w:t>
      </w:r>
      <w:r>
        <w:rPr>
          <w:sz w:val="28"/>
          <w:szCs w:val="28"/>
        </w:rPr>
        <w:t xml:space="preserve"> субъекта Российской Федерации.</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Безопасности</w:t>
      </w:r>
      <w:r w:rsidRPr="00B504EF">
        <w:rPr>
          <w:sz w:val="28"/>
          <w:szCs w:val="28"/>
        </w:rPr>
        <w:t xml:space="preserve">.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w:t>
      </w:r>
      <w:r>
        <w:rPr>
          <w:sz w:val="28"/>
          <w:szCs w:val="28"/>
        </w:rPr>
        <w:t>грамотности несовершеннолетних.</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Профессий</w:t>
      </w:r>
      <w:r w:rsidRPr="00B504EF">
        <w:rPr>
          <w:sz w:val="28"/>
          <w:szCs w:val="28"/>
        </w:rPr>
        <w:t>.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Общероссийского общественно-государственного движения детей и молодежи (далее - Движение</w:t>
      </w:r>
      <w:proofErr w:type="gramStart"/>
      <w:r w:rsidRPr="00B504EF">
        <w:rPr>
          <w:b/>
          <w:sz w:val="28"/>
          <w:szCs w:val="28"/>
        </w:rPr>
        <w:t xml:space="preserve"> П</w:t>
      </w:r>
      <w:proofErr w:type="gramEnd"/>
      <w:r w:rsidRPr="00B504EF">
        <w:rPr>
          <w:b/>
          <w:sz w:val="28"/>
          <w:szCs w:val="28"/>
        </w:rPr>
        <w:t>ервых).</w:t>
      </w:r>
      <w:r w:rsidRPr="00B504EF">
        <w:rPr>
          <w:sz w:val="28"/>
          <w:szCs w:val="28"/>
        </w:rPr>
        <w:t xml:space="preserve"> Ценность дружбы, развития, единства, страны. Тематический старт дня. Знакомство с миссией, ценностями, ключевыми направлениями и проектами Движения</w:t>
      </w:r>
      <w:proofErr w:type="gramStart"/>
      <w:r w:rsidRPr="00B504EF">
        <w:rPr>
          <w:sz w:val="28"/>
          <w:szCs w:val="28"/>
        </w:rPr>
        <w:t xml:space="preserve"> П</w:t>
      </w:r>
      <w:proofErr w:type="gramEnd"/>
      <w:r w:rsidRPr="00B504EF">
        <w:rPr>
          <w:sz w:val="28"/>
          <w:szCs w:val="28"/>
        </w:rPr>
        <w:t>ервых. Мероприятия современных, интересных детям форматов: игры, проектные сессии, коллективно-тво</w:t>
      </w:r>
      <w:r>
        <w:rPr>
          <w:sz w:val="28"/>
          <w:szCs w:val="28"/>
        </w:rPr>
        <w:t>рческое дело, классные встречи.</w:t>
      </w:r>
    </w:p>
    <w:p w:rsidR="000E6770" w:rsidRPr="00B504EF" w:rsidRDefault="000E6770" w:rsidP="000E6770">
      <w:pPr>
        <w:spacing w:line="276" w:lineRule="auto"/>
        <w:ind w:firstLine="709"/>
        <w:jc w:val="both"/>
        <w:rPr>
          <w:sz w:val="28"/>
          <w:szCs w:val="28"/>
        </w:rPr>
      </w:pPr>
      <w:r w:rsidRPr="00B504EF">
        <w:rPr>
          <w:b/>
          <w:sz w:val="28"/>
          <w:szCs w:val="28"/>
        </w:rPr>
        <w:t>Сборы и деятельность органов детского самоуправления</w:t>
      </w:r>
      <w:r w:rsidRPr="00B504EF">
        <w:rPr>
          <w:sz w:val="28"/>
          <w:szCs w:val="28"/>
        </w:rPr>
        <w:t xml:space="preserve">.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B504EF">
        <w:rPr>
          <w:sz w:val="28"/>
          <w:szCs w:val="28"/>
        </w:rPr>
        <w:t>общелагерном</w:t>
      </w:r>
      <w:proofErr w:type="spellEnd"/>
      <w:r w:rsidRPr="00B504EF">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w:t>
      </w:r>
      <w:r>
        <w:rPr>
          <w:sz w:val="28"/>
          <w:szCs w:val="28"/>
        </w:rPr>
        <w:t>рмы и наименований объединений.</w:t>
      </w:r>
    </w:p>
    <w:p w:rsidR="000E6770" w:rsidRPr="00B504EF" w:rsidRDefault="000E6770" w:rsidP="000E6770">
      <w:pPr>
        <w:spacing w:line="276" w:lineRule="auto"/>
        <w:ind w:firstLine="709"/>
        <w:jc w:val="both"/>
        <w:rPr>
          <w:sz w:val="28"/>
          <w:szCs w:val="28"/>
        </w:rPr>
      </w:pPr>
      <w:r w:rsidRPr="00B504EF">
        <w:rPr>
          <w:b/>
          <w:sz w:val="28"/>
          <w:szCs w:val="28"/>
        </w:rPr>
        <w:t>Занятия секций, студий и кружков</w:t>
      </w:r>
      <w:r w:rsidRPr="00B504EF">
        <w:rPr>
          <w:sz w:val="28"/>
          <w:szCs w:val="28"/>
        </w:rPr>
        <w:t>.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Итоговый период смены</w:t>
      </w:r>
    </w:p>
    <w:p w:rsidR="000E6770" w:rsidRPr="00B504EF" w:rsidRDefault="000E6770" w:rsidP="000E6770">
      <w:pPr>
        <w:spacing w:line="276" w:lineRule="auto"/>
        <w:ind w:firstLine="709"/>
        <w:jc w:val="center"/>
        <w:rPr>
          <w:b/>
          <w:sz w:val="28"/>
          <w:szCs w:val="28"/>
        </w:rPr>
      </w:pPr>
      <w:proofErr w:type="spellStart"/>
      <w:r w:rsidRPr="00B504EF">
        <w:rPr>
          <w:b/>
          <w:sz w:val="28"/>
          <w:szCs w:val="28"/>
        </w:rPr>
        <w:t>Общелагерн</w:t>
      </w:r>
      <w:r>
        <w:rPr>
          <w:b/>
          <w:sz w:val="28"/>
          <w:szCs w:val="28"/>
        </w:rPr>
        <w:t>ый</w:t>
      </w:r>
      <w:proofErr w:type="spellEnd"/>
      <w:r>
        <w:rPr>
          <w:b/>
          <w:sz w:val="28"/>
          <w:szCs w:val="28"/>
        </w:rPr>
        <w:t xml:space="preserve">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lastRenderedPageBreak/>
        <w:t>Линейка или церемония закрытия смены</w:t>
      </w:r>
      <w:r w:rsidRPr="00B504EF">
        <w:rPr>
          <w:sz w:val="28"/>
          <w:szCs w:val="28"/>
        </w:rPr>
        <w:t>.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w:t>
      </w:r>
      <w:r>
        <w:rPr>
          <w:sz w:val="28"/>
          <w:szCs w:val="28"/>
        </w:rPr>
        <w:t>ное и визуальное сопровождение.</w:t>
      </w:r>
    </w:p>
    <w:p w:rsidR="000E6770" w:rsidRPr="00B504EF" w:rsidRDefault="000E6770" w:rsidP="000E6770">
      <w:pPr>
        <w:spacing w:line="276" w:lineRule="auto"/>
        <w:ind w:firstLine="709"/>
        <w:jc w:val="both"/>
        <w:rPr>
          <w:sz w:val="28"/>
          <w:szCs w:val="28"/>
        </w:rPr>
      </w:pPr>
      <w:r w:rsidRPr="00B504EF">
        <w:rPr>
          <w:b/>
          <w:sz w:val="28"/>
          <w:szCs w:val="28"/>
        </w:rPr>
        <w:t>Презентация результатов деятельности кружков или секций</w:t>
      </w:r>
      <w:r w:rsidRPr="00B504EF">
        <w:rPr>
          <w:sz w:val="28"/>
          <w:szCs w:val="28"/>
        </w:rPr>
        <w:t>.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Отрядный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Итоговый сбор отряда</w:t>
      </w:r>
      <w:r w:rsidRPr="00B504EF">
        <w:rPr>
          <w:sz w:val="28"/>
          <w:szCs w:val="28"/>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w:t>
      </w:r>
      <w:r>
        <w:rPr>
          <w:sz w:val="28"/>
          <w:szCs w:val="28"/>
        </w:rPr>
        <w:t>рение каждого участника отряда.</w:t>
      </w:r>
    </w:p>
    <w:p w:rsidR="000E6770" w:rsidRDefault="000E6770" w:rsidP="000E6770">
      <w:pPr>
        <w:spacing w:line="276" w:lineRule="auto"/>
        <w:ind w:firstLine="709"/>
        <w:jc w:val="both"/>
        <w:rPr>
          <w:sz w:val="28"/>
          <w:szCs w:val="28"/>
        </w:rPr>
      </w:pPr>
      <w:r w:rsidRPr="00B504EF">
        <w:rPr>
          <w:b/>
          <w:sz w:val="28"/>
          <w:szCs w:val="28"/>
        </w:rPr>
        <w:t>Прощальный огонек</w:t>
      </w:r>
      <w:r w:rsidRPr="00B504EF">
        <w:rPr>
          <w:sz w:val="28"/>
          <w:szCs w:val="28"/>
        </w:rPr>
        <w:t>.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0E6770" w:rsidRPr="00ED699D" w:rsidRDefault="000E6770" w:rsidP="000E6770">
      <w:pPr>
        <w:spacing w:line="276" w:lineRule="auto"/>
        <w:ind w:firstLine="709"/>
        <w:jc w:val="both"/>
        <w:rPr>
          <w:sz w:val="28"/>
          <w:szCs w:val="28"/>
        </w:rPr>
      </w:pPr>
    </w:p>
    <w:p w:rsidR="00E62D46" w:rsidRDefault="000E6770" w:rsidP="000E6770">
      <w:pPr>
        <w:pageBreakBefore/>
        <w:spacing w:line="276" w:lineRule="auto"/>
        <w:jc w:val="center"/>
        <w:rPr>
          <w:b/>
          <w:iCs/>
          <w:color w:val="FF0000"/>
          <w:sz w:val="28"/>
          <w:szCs w:val="28"/>
        </w:rPr>
      </w:pPr>
      <w:r w:rsidRPr="00ED699D">
        <w:rPr>
          <w:b/>
          <w:iCs/>
          <w:color w:val="FF0000"/>
          <w:sz w:val="28"/>
          <w:szCs w:val="28"/>
        </w:rPr>
        <w:lastRenderedPageBreak/>
        <w:t>КАЛЕНДАРНЫЙ ПЛАН ВОСПИТАТЕЛЬНОЙ РАБОТ</w:t>
      </w:r>
      <w:r w:rsidR="00E62D46">
        <w:rPr>
          <w:b/>
          <w:iCs/>
          <w:color w:val="FF0000"/>
          <w:sz w:val="28"/>
          <w:szCs w:val="28"/>
        </w:rPr>
        <w:t>Ы     «ОРЛЕНОК – ДОБРОВОЛЕЦ»</w:t>
      </w:r>
    </w:p>
    <w:p w:rsidR="00E62D46" w:rsidRPr="008C7363" w:rsidRDefault="00E62D46" w:rsidP="00E62D46">
      <w:pPr>
        <w:pStyle w:val="1"/>
        <w:spacing w:before="0" w:after="0"/>
      </w:pPr>
    </w:p>
    <w:tbl>
      <w:tblPr>
        <w:tblStyle w:val="-461"/>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236"/>
        <w:gridCol w:w="236"/>
        <w:gridCol w:w="236"/>
        <w:gridCol w:w="236"/>
        <w:gridCol w:w="3858"/>
        <w:gridCol w:w="4982"/>
      </w:tblGrid>
      <w:tr w:rsidR="00E62D46" w:rsidRPr="007C783E" w:rsidTr="00E62D46">
        <w:trPr>
          <w:cnfStyle w:val="100000000000"/>
          <w:trHeight w:val="20"/>
          <w:jc w:val="center"/>
        </w:trPr>
        <w:tc>
          <w:tcPr>
            <w:cnfStyle w:val="001000000000"/>
            <w:tcW w:w="967"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rPr>
                <w:color w:val="000000"/>
                <w:sz w:val="20"/>
                <w:szCs w:val="20"/>
              </w:rPr>
            </w:pPr>
            <w:r>
              <w:rPr>
                <w:b w:val="0"/>
                <w:sz w:val="28"/>
                <w:szCs w:val="28"/>
              </w:rPr>
              <w:tab/>
            </w:r>
          </w:p>
        </w:tc>
        <w:tc>
          <w:tcPr>
            <w:tcW w:w="236"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236"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236"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236" w:type="dxa"/>
            <w:tcBorders>
              <w:top w:val="none" w:sz="0" w:space="0" w:color="auto"/>
              <w:left w:val="none" w:sz="0" w:space="0" w:color="auto"/>
              <w:bottom w:val="none" w:sz="0" w:space="0" w:color="auto"/>
              <w:right w:val="none" w:sz="0" w:space="0" w:color="auto"/>
            </w:tcBorders>
            <w:vAlign w:val="center"/>
          </w:tcPr>
          <w:p w:rsidR="00E62D46" w:rsidRPr="00C1465D" w:rsidRDefault="00E62D46" w:rsidP="00E62D46">
            <w:pPr>
              <w:spacing w:line="240" w:lineRule="atLeast"/>
              <w:jc w:val="center"/>
              <w:cnfStyle w:val="100000000000"/>
              <w:rPr>
                <w:b w:val="0"/>
                <w:bCs w:val="0"/>
                <w:color w:val="000000"/>
                <w:sz w:val="20"/>
                <w:szCs w:val="20"/>
              </w:rPr>
            </w:pPr>
          </w:p>
        </w:tc>
        <w:tc>
          <w:tcPr>
            <w:tcW w:w="3858" w:type="dxa"/>
            <w:tcBorders>
              <w:top w:val="none" w:sz="0" w:space="0" w:color="auto"/>
              <w:left w:val="none" w:sz="0" w:space="0" w:color="auto"/>
              <w:bottom w:val="none" w:sz="0" w:space="0" w:color="auto"/>
              <w:right w:val="none" w:sz="0" w:space="0" w:color="auto"/>
            </w:tcBorders>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02 июня 2025</w:t>
            </w:r>
            <w:r w:rsidRPr="00E71765">
              <w:rPr>
                <w:bCs w:val="0"/>
                <w:color w:val="000000" w:themeColor="text1"/>
                <w:sz w:val="20"/>
                <w:szCs w:val="20"/>
              </w:rPr>
              <w:t xml:space="preserve"> </w:t>
            </w:r>
            <w:r>
              <w:rPr>
                <w:bCs w:val="0"/>
                <w:color w:val="000000" w:themeColor="text1"/>
                <w:sz w:val="20"/>
                <w:szCs w:val="20"/>
              </w:rPr>
              <w:t>понедельник</w:t>
            </w:r>
          </w:p>
          <w:p w:rsidR="00E62D46" w:rsidRPr="00E71765" w:rsidRDefault="00E62D46" w:rsidP="00E62D46">
            <w:pPr>
              <w:spacing w:line="240" w:lineRule="atLeast"/>
              <w:jc w:val="center"/>
              <w:cnfStyle w:val="100000000000"/>
              <w:rPr>
                <w:color w:val="000000" w:themeColor="text1"/>
                <w:sz w:val="20"/>
                <w:szCs w:val="20"/>
              </w:rPr>
            </w:pPr>
            <w:r w:rsidRPr="00E71765">
              <w:rPr>
                <w:color w:val="000000" w:themeColor="text1"/>
                <w:sz w:val="20"/>
                <w:szCs w:val="20"/>
              </w:rPr>
              <w:t>Будем знакомы! Будем дружить!</w:t>
            </w:r>
          </w:p>
          <w:p w:rsidR="00E62D46" w:rsidRPr="00C1465D" w:rsidRDefault="00E62D46" w:rsidP="00E62D46">
            <w:pPr>
              <w:spacing w:line="240" w:lineRule="atLeast"/>
              <w:jc w:val="center"/>
              <w:cnfStyle w:val="100000000000"/>
              <w:rPr>
                <w:b w:val="0"/>
                <w:bCs w:val="0"/>
                <w:color w:val="000000"/>
                <w:sz w:val="20"/>
                <w:szCs w:val="20"/>
              </w:rPr>
            </w:pPr>
          </w:p>
        </w:tc>
        <w:tc>
          <w:tcPr>
            <w:tcW w:w="4982" w:type="dxa"/>
            <w:tcBorders>
              <w:top w:val="none" w:sz="0" w:space="0" w:color="auto"/>
              <w:left w:val="none" w:sz="0" w:space="0" w:color="auto"/>
              <w:bottom w:val="none" w:sz="0" w:space="0" w:color="auto"/>
              <w:right w:val="none" w:sz="0" w:space="0" w:color="auto"/>
            </w:tcBorders>
            <w:vAlign w:val="center"/>
            <w:hideMark/>
          </w:tcPr>
          <w:p w:rsidR="00E62D46" w:rsidRPr="00E71765" w:rsidRDefault="00E62D46" w:rsidP="00E62D46">
            <w:pPr>
              <w:spacing w:line="240" w:lineRule="atLeast"/>
              <w:jc w:val="center"/>
              <w:cnfStyle w:val="100000000000"/>
              <w:rPr>
                <w:bCs w:val="0"/>
                <w:color w:val="000000" w:themeColor="text1"/>
                <w:sz w:val="20"/>
                <w:szCs w:val="20"/>
              </w:rPr>
            </w:pPr>
            <w:r>
              <w:rPr>
                <w:bCs w:val="0"/>
                <w:color w:val="000000" w:themeColor="text1"/>
                <w:sz w:val="20"/>
                <w:szCs w:val="20"/>
              </w:rPr>
              <w:t>03 июня 2025</w:t>
            </w:r>
            <w:r w:rsidRPr="00E71765">
              <w:rPr>
                <w:bCs w:val="0"/>
                <w:color w:val="000000" w:themeColor="text1"/>
                <w:sz w:val="20"/>
                <w:szCs w:val="20"/>
              </w:rPr>
              <w:t xml:space="preserve"> </w:t>
            </w:r>
            <w:r>
              <w:rPr>
                <w:bCs w:val="0"/>
                <w:color w:val="000000" w:themeColor="text1"/>
                <w:sz w:val="20"/>
                <w:szCs w:val="20"/>
              </w:rPr>
              <w:t>вторник</w:t>
            </w:r>
          </w:p>
          <w:p w:rsidR="00E62D46" w:rsidRPr="00CC4350" w:rsidRDefault="00E62D46" w:rsidP="00E62D46">
            <w:pPr>
              <w:spacing w:line="240" w:lineRule="atLeast"/>
              <w:jc w:val="center"/>
              <w:cnfStyle w:val="100000000000"/>
              <w:rPr>
                <w:bCs w:val="0"/>
                <w:color w:val="auto"/>
                <w:sz w:val="20"/>
                <w:szCs w:val="20"/>
              </w:rPr>
            </w:pPr>
            <w:r w:rsidRPr="00CC4350">
              <w:rPr>
                <w:color w:val="auto"/>
                <w:sz w:val="20"/>
                <w:szCs w:val="20"/>
              </w:rPr>
              <w:t xml:space="preserve">«Экология начинается с меня»  </w:t>
            </w:r>
          </w:p>
        </w:tc>
      </w:tr>
      <w:tr w:rsidR="00E62D46" w:rsidRPr="007C783E" w:rsidTr="00E62D46">
        <w:trPr>
          <w:cnfStyle w:val="000000100000"/>
          <w:trHeight w:val="2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08.30-08.45</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4982"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r>
      <w:tr w:rsidR="00E62D46" w:rsidRPr="007C783E" w:rsidTr="00E62D46">
        <w:trPr>
          <w:trHeight w:val="20"/>
          <w:jc w:val="center"/>
        </w:trPr>
        <w:tc>
          <w:tcPr>
            <w:cnfStyle w:val="001000000000"/>
            <w:tcW w:w="967" w:type="dxa"/>
            <w:vAlign w:val="center"/>
          </w:tcPr>
          <w:p w:rsidR="00E62D46" w:rsidRPr="0093770D" w:rsidRDefault="00E62D46" w:rsidP="00E62D46">
            <w:pPr>
              <w:spacing w:line="240" w:lineRule="atLeast"/>
              <w:jc w:val="center"/>
              <w:rPr>
                <w:color w:val="000000"/>
                <w:sz w:val="16"/>
                <w:szCs w:val="16"/>
              </w:rPr>
            </w:pPr>
            <w:r>
              <w:rPr>
                <w:color w:val="000000"/>
                <w:sz w:val="16"/>
                <w:szCs w:val="16"/>
              </w:rPr>
              <w:t>08.45-09.00</w:t>
            </w: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236" w:type="dxa"/>
            <w:vAlign w:val="center"/>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3858" w:type="dxa"/>
            <w:vAlign w:val="center"/>
          </w:tcPr>
          <w:p w:rsidR="00E62D46" w:rsidRPr="008A4AEA"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r w:rsidRPr="008A4AEA">
              <w:rPr>
                <w:color w:val="000000"/>
                <w:sz w:val="20"/>
                <w:szCs w:val="20"/>
              </w:rPr>
              <w:t xml:space="preserve"> </w:t>
            </w:r>
          </w:p>
        </w:tc>
        <w:tc>
          <w:tcPr>
            <w:tcW w:w="4982" w:type="dxa"/>
            <w:vAlign w:val="center"/>
          </w:tcPr>
          <w:p w:rsidR="00E62D46" w:rsidRPr="00F23A67" w:rsidRDefault="00E62D46" w:rsidP="00E62D46">
            <w:pPr>
              <w:spacing w:line="240" w:lineRule="atLeast"/>
              <w:jc w:val="center"/>
              <w:cnfStyle w:val="000000000000"/>
              <w:rPr>
                <w:rFonts w:eastAsiaTheme="minorHAnsi"/>
                <w:color w:val="000000"/>
                <w:sz w:val="20"/>
                <w:szCs w:val="20"/>
                <w:lang w:eastAsia="en-US"/>
              </w:rPr>
            </w:pPr>
            <w:r w:rsidRPr="00C1465D">
              <w:rPr>
                <w:color w:val="000000"/>
                <w:sz w:val="20"/>
                <w:szCs w:val="20"/>
              </w:rPr>
              <w:t xml:space="preserve">утренняя зарядка </w:t>
            </w:r>
          </w:p>
          <w:p w:rsidR="00E62D46" w:rsidRPr="00F23A67" w:rsidRDefault="00E62D46" w:rsidP="00E62D46">
            <w:pPr>
              <w:spacing w:line="240" w:lineRule="atLeast"/>
              <w:jc w:val="center"/>
              <w:cnfStyle w:val="000000000000"/>
              <w:rPr>
                <w:rFonts w:eastAsiaTheme="minorHAnsi"/>
                <w:color w:val="000000"/>
                <w:sz w:val="20"/>
                <w:szCs w:val="20"/>
                <w:lang w:eastAsia="en-US"/>
              </w:rPr>
            </w:pPr>
          </w:p>
        </w:tc>
      </w:tr>
      <w:tr w:rsidR="00E62D46" w:rsidRPr="007C783E" w:rsidTr="00E62D46">
        <w:trPr>
          <w:cnfStyle w:val="000000100000"/>
          <w:trHeight w:val="2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09.00-09.15</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100000"/>
              <w:rPr>
                <w:color w:val="000000"/>
                <w:sz w:val="20"/>
                <w:szCs w:val="20"/>
              </w:rPr>
            </w:pPr>
            <w:r w:rsidRPr="008A4AEA">
              <w:rPr>
                <w:color w:val="000000"/>
                <w:sz w:val="20"/>
                <w:szCs w:val="20"/>
              </w:rPr>
              <w:t>Зн</w:t>
            </w:r>
            <w:r w:rsidRPr="008A4AEA">
              <w:rPr>
                <w:color w:val="000000"/>
                <w:spacing w:val="-1"/>
                <w:w w:val="101"/>
                <w:sz w:val="20"/>
                <w:szCs w:val="20"/>
              </w:rPr>
              <w:t>а</w:t>
            </w:r>
            <w:r w:rsidRPr="008A4AEA">
              <w:rPr>
                <w:color w:val="000000"/>
                <w:sz w:val="20"/>
                <w:szCs w:val="20"/>
              </w:rPr>
              <w:t>ком</w:t>
            </w:r>
            <w:r w:rsidRPr="008A4AEA">
              <w:rPr>
                <w:color w:val="000000"/>
                <w:w w:val="101"/>
                <w:sz w:val="20"/>
                <w:szCs w:val="20"/>
              </w:rPr>
              <w:t>с</w:t>
            </w:r>
            <w:r w:rsidRPr="008A4AEA">
              <w:rPr>
                <w:color w:val="000000"/>
                <w:sz w:val="20"/>
                <w:szCs w:val="20"/>
              </w:rPr>
              <w:t xml:space="preserve">тво </w:t>
            </w:r>
            <w:r w:rsidRPr="008A4AEA">
              <w:rPr>
                <w:color w:val="000000"/>
                <w:w w:val="101"/>
                <w:sz w:val="20"/>
                <w:szCs w:val="20"/>
              </w:rPr>
              <w:t xml:space="preserve">с </w:t>
            </w:r>
            <w:r w:rsidRPr="008A4AEA">
              <w:rPr>
                <w:color w:val="000000"/>
                <w:sz w:val="20"/>
                <w:szCs w:val="20"/>
              </w:rPr>
              <w:t>прогр</w:t>
            </w:r>
            <w:r w:rsidRPr="008A4AEA">
              <w:rPr>
                <w:color w:val="000000"/>
                <w:w w:val="101"/>
                <w:sz w:val="20"/>
                <w:szCs w:val="20"/>
              </w:rPr>
              <w:t>а</w:t>
            </w:r>
            <w:r w:rsidRPr="008A4AEA">
              <w:rPr>
                <w:color w:val="000000"/>
                <w:sz w:val="20"/>
                <w:szCs w:val="20"/>
              </w:rPr>
              <w:t>ммой н</w:t>
            </w:r>
            <w:r w:rsidRPr="008A4AEA">
              <w:rPr>
                <w:color w:val="000000"/>
                <w:spacing w:val="1"/>
                <w:w w:val="101"/>
                <w:sz w:val="20"/>
                <w:szCs w:val="20"/>
              </w:rPr>
              <w:t xml:space="preserve">а </w:t>
            </w:r>
            <w:r w:rsidRPr="008A4AEA">
              <w:rPr>
                <w:color w:val="000000"/>
                <w:sz w:val="20"/>
                <w:szCs w:val="20"/>
              </w:rPr>
              <w:t>д</w:t>
            </w:r>
            <w:r w:rsidRPr="008A4AEA">
              <w:rPr>
                <w:color w:val="000000"/>
                <w:spacing w:val="1"/>
                <w:w w:val="101"/>
                <w:sz w:val="20"/>
                <w:szCs w:val="20"/>
              </w:rPr>
              <w:t>е</w:t>
            </w:r>
            <w:r w:rsidRPr="008A4AEA">
              <w:rPr>
                <w:color w:val="000000"/>
                <w:sz w:val="20"/>
                <w:szCs w:val="20"/>
              </w:rPr>
              <w:t>нь (</w:t>
            </w:r>
            <w:r w:rsidRPr="008A4AEA">
              <w:rPr>
                <w:color w:val="000000"/>
                <w:spacing w:val="-3"/>
                <w:sz w:val="20"/>
                <w:szCs w:val="20"/>
              </w:rPr>
              <w:t>л</w:t>
            </w:r>
            <w:r w:rsidRPr="008A4AEA">
              <w:rPr>
                <w:color w:val="000000"/>
                <w:sz w:val="20"/>
                <w:szCs w:val="20"/>
              </w:rPr>
              <w:t>ин</w:t>
            </w:r>
            <w:r w:rsidRPr="008A4AEA">
              <w:rPr>
                <w:color w:val="000000"/>
                <w:w w:val="101"/>
                <w:sz w:val="20"/>
                <w:szCs w:val="20"/>
              </w:rPr>
              <w:t>е</w:t>
            </w:r>
            <w:r w:rsidRPr="008A4AEA">
              <w:rPr>
                <w:color w:val="000000"/>
                <w:sz w:val="20"/>
                <w:szCs w:val="20"/>
              </w:rPr>
              <w:t>йк</w:t>
            </w:r>
            <w:r w:rsidRPr="008A4AEA">
              <w:rPr>
                <w:color w:val="000000"/>
                <w:spacing w:val="-1"/>
                <w:w w:val="101"/>
                <w:sz w:val="20"/>
                <w:szCs w:val="20"/>
              </w:rPr>
              <w:t>а</w:t>
            </w:r>
            <w:r w:rsidRPr="008A4AEA">
              <w:rPr>
                <w:color w:val="000000"/>
                <w:sz w:val="20"/>
                <w:szCs w:val="20"/>
              </w:rPr>
              <w:t>)</w:t>
            </w:r>
          </w:p>
        </w:tc>
        <w:tc>
          <w:tcPr>
            <w:tcW w:w="4982" w:type="dxa"/>
            <w:vAlign w:val="center"/>
            <w:hideMark/>
          </w:tcPr>
          <w:p w:rsidR="00E62D46" w:rsidRDefault="00E62D46" w:rsidP="00E62D46">
            <w:pPr>
              <w:spacing w:line="240" w:lineRule="atLeast"/>
              <w:jc w:val="center"/>
              <w:cnfStyle w:val="000000100000"/>
              <w:rPr>
                <w:color w:val="000000"/>
                <w:sz w:val="20"/>
                <w:szCs w:val="20"/>
              </w:rPr>
            </w:pPr>
            <w:r w:rsidRPr="008A4AEA">
              <w:rPr>
                <w:color w:val="000000"/>
                <w:sz w:val="20"/>
                <w:szCs w:val="20"/>
              </w:rPr>
              <w:t>Зн</w:t>
            </w:r>
            <w:r w:rsidRPr="008A4AEA">
              <w:rPr>
                <w:color w:val="000000"/>
                <w:spacing w:val="-1"/>
                <w:w w:val="101"/>
                <w:sz w:val="20"/>
                <w:szCs w:val="20"/>
              </w:rPr>
              <w:t>а</w:t>
            </w:r>
            <w:r w:rsidRPr="008A4AEA">
              <w:rPr>
                <w:color w:val="000000"/>
                <w:sz w:val="20"/>
                <w:szCs w:val="20"/>
              </w:rPr>
              <w:t>ком</w:t>
            </w:r>
            <w:r w:rsidRPr="008A4AEA">
              <w:rPr>
                <w:color w:val="000000"/>
                <w:w w:val="101"/>
                <w:sz w:val="20"/>
                <w:szCs w:val="20"/>
              </w:rPr>
              <w:t>с</w:t>
            </w:r>
            <w:r w:rsidRPr="008A4AEA">
              <w:rPr>
                <w:color w:val="000000"/>
                <w:sz w:val="20"/>
                <w:szCs w:val="20"/>
              </w:rPr>
              <w:t xml:space="preserve">тво </w:t>
            </w:r>
            <w:r w:rsidRPr="008A4AEA">
              <w:rPr>
                <w:color w:val="000000"/>
                <w:w w:val="101"/>
                <w:sz w:val="20"/>
                <w:szCs w:val="20"/>
              </w:rPr>
              <w:t xml:space="preserve">с </w:t>
            </w:r>
            <w:r w:rsidRPr="008A4AEA">
              <w:rPr>
                <w:color w:val="000000"/>
                <w:sz w:val="20"/>
                <w:szCs w:val="20"/>
              </w:rPr>
              <w:t>прогр</w:t>
            </w:r>
            <w:r w:rsidRPr="008A4AEA">
              <w:rPr>
                <w:color w:val="000000"/>
                <w:w w:val="101"/>
                <w:sz w:val="20"/>
                <w:szCs w:val="20"/>
              </w:rPr>
              <w:t>а</w:t>
            </w:r>
            <w:r w:rsidRPr="008A4AEA">
              <w:rPr>
                <w:color w:val="000000"/>
                <w:sz w:val="20"/>
                <w:szCs w:val="20"/>
              </w:rPr>
              <w:t>ммой н</w:t>
            </w:r>
            <w:r w:rsidRPr="008A4AEA">
              <w:rPr>
                <w:color w:val="000000"/>
                <w:spacing w:val="1"/>
                <w:w w:val="101"/>
                <w:sz w:val="20"/>
                <w:szCs w:val="20"/>
              </w:rPr>
              <w:t xml:space="preserve">а </w:t>
            </w:r>
            <w:r w:rsidRPr="008A4AEA">
              <w:rPr>
                <w:color w:val="000000"/>
                <w:sz w:val="20"/>
                <w:szCs w:val="20"/>
              </w:rPr>
              <w:t>д</w:t>
            </w:r>
            <w:r w:rsidRPr="008A4AEA">
              <w:rPr>
                <w:color w:val="000000"/>
                <w:spacing w:val="1"/>
                <w:w w:val="101"/>
                <w:sz w:val="20"/>
                <w:szCs w:val="20"/>
              </w:rPr>
              <w:t>е</w:t>
            </w:r>
            <w:r w:rsidRPr="008A4AEA">
              <w:rPr>
                <w:color w:val="000000"/>
                <w:sz w:val="20"/>
                <w:szCs w:val="20"/>
              </w:rPr>
              <w:t>нь (</w:t>
            </w:r>
            <w:r w:rsidRPr="008A4AEA">
              <w:rPr>
                <w:color w:val="000000"/>
                <w:spacing w:val="-3"/>
                <w:sz w:val="20"/>
                <w:szCs w:val="20"/>
              </w:rPr>
              <w:t>л</w:t>
            </w:r>
            <w:r w:rsidRPr="008A4AEA">
              <w:rPr>
                <w:color w:val="000000"/>
                <w:sz w:val="20"/>
                <w:szCs w:val="20"/>
              </w:rPr>
              <w:t>ин</w:t>
            </w:r>
            <w:r w:rsidRPr="008A4AEA">
              <w:rPr>
                <w:color w:val="000000"/>
                <w:w w:val="101"/>
                <w:sz w:val="20"/>
                <w:szCs w:val="20"/>
              </w:rPr>
              <w:t>е</w:t>
            </w:r>
            <w:r w:rsidRPr="008A4AEA">
              <w:rPr>
                <w:color w:val="000000"/>
                <w:sz w:val="20"/>
                <w:szCs w:val="20"/>
              </w:rPr>
              <w:t>йк</w:t>
            </w:r>
            <w:r w:rsidRPr="008A4AEA">
              <w:rPr>
                <w:color w:val="000000"/>
                <w:spacing w:val="-1"/>
                <w:w w:val="101"/>
                <w:sz w:val="20"/>
                <w:szCs w:val="20"/>
              </w:rPr>
              <w:t>а</w:t>
            </w:r>
            <w:r w:rsidRPr="008A4AEA">
              <w:rPr>
                <w:color w:val="000000"/>
                <w:sz w:val="20"/>
                <w:szCs w:val="20"/>
              </w:rPr>
              <w:t>)</w:t>
            </w:r>
          </w:p>
          <w:p w:rsidR="00E62D46" w:rsidRPr="00F23A67" w:rsidRDefault="00E62D46" w:rsidP="00E62D46">
            <w:pPr>
              <w:spacing w:line="240" w:lineRule="atLeast"/>
              <w:jc w:val="center"/>
              <w:cnfStyle w:val="000000100000"/>
              <w:rPr>
                <w:color w:val="000000"/>
                <w:sz w:val="20"/>
                <w:szCs w:val="20"/>
              </w:rPr>
            </w:pPr>
            <w:r>
              <w:rPr>
                <w:color w:val="000000"/>
                <w:sz w:val="20"/>
                <w:szCs w:val="20"/>
              </w:rPr>
              <w:t>-</w:t>
            </w:r>
            <w:r>
              <w:t xml:space="preserve"> </w:t>
            </w:r>
            <w:r w:rsidRPr="00F23A67">
              <w:rPr>
                <w:color w:val="000000"/>
                <w:sz w:val="20"/>
                <w:szCs w:val="20"/>
              </w:rPr>
              <w:t>Торжественный подъем</w:t>
            </w:r>
          </w:p>
          <w:p w:rsidR="00E62D46"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r>
      <w:tr w:rsidR="00E62D46" w:rsidRPr="007C783E" w:rsidTr="00E62D46">
        <w:trPr>
          <w:trHeight w:val="381"/>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09.15-09.45</w:t>
            </w:r>
          </w:p>
        </w:tc>
        <w:tc>
          <w:tcPr>
            <w:tcW w:w="236" w:type="dxa"/>
            <w:vAlign w:val="center"/>
            <w:hideMark/>
          </w:tcPr>
          <w:p w:rsidR="00E62D46" w:rsidRPr="00C1465D" w:rsidRDefault="00E62D46" w:rsidP="00E62D46">
            <w:pPr>
              <w:spacing w:line="240" w:lineRule="atLeast"/>
              <w:jc w:val="center"/>
              <w:cnfStyle w:val="0000000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завтрак</w:t>
            </w:r>
          </w:p>
        </w:tc>
        <w:tc>
          <w:tcPr>
            <w:tcW w:w="4982"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завтрак</w:t>
            </w:r>
          </w:p>
        </w:tc>
      </w:tr>
      <w:tr w:rsidR="00E62D46" w:rsidRPr="007C783E" w:rsidTr="00E62D46">
        <w:trPr>
          <w:cnfStyle w:val="000000100000"/>
          <w:trHeight w:val="240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10.00</w:t>
            </w:r>
            <w:r w:rsidRPr="0093770D">
              <w:rPr>
                <w:color w:val="000000"/>
                <w:sz w:val="16"/>
                <w:szCs w:val="16"/>
              </w:rPr>
              <w:t>-13.00</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3858" w:type="dxa"/>
            <w:vAlign w:val="center"/>
            <w:hideMark/>
          </w:tcPr>
          <w:p w:rsidR="00E62D46" w:rsidRPr="004F2514" w:rsidRDefault="00E62D46" w:rsidP="00E62D46">
            <w:pPr>
              <w:spacing w:line="240" w:lineRule="atLeast"/>
              <w:jc w:val="center"/>
              <w:cnfStyle w:val="000000100000"/>
              <w:rPr>
                <w:b/>
                <w:sz w:val="20"/>
                <w:szCs w:val="20"/>
              </w:rPr>
            </w:pPr>
            <w:r w:rsidRPr="004F2514">
              <w:rPr>
                <w:b/>
                <w:sz w:val="20"/>
                <w:szCs w:val="20"/>
              </w:rPr>
              <w:t xml:space="preserve">День 1: «Старт доброго пути»  </w:t>
            </w:r>
          </w:p>
          <w:p w:rsidR="00E62D46" w:rsidRPr="00CC4350" w:rsidRDefault="00E62D46" w:rsidP="00E62D46">
            <w:pPr>
              <w:spacing w:line="240" w:lineRule="atLeast"/>
              <w:jc w:val="center"/>
              <w:cnfStyle w:val="000000100000"/>
              <w:rPr>
                <w:sz w:val="20"/>
                <w:szCs w:val="20"/>
              </w:rPr>
            </w:pPr>
            <w:r w:rsidRPr="00CC4350">
              <w:rPr>
                <w:sz w:val="20"/>
                <w:szCs w:val="20"/>
              </w:rPr>
              <w:t xml:space="preserve">  - Торжественное открытие лагеря. Игра-знакомство «Доброе рукопожатие».  </w:t>
            </w:r>
          </w:p>
          <w:p w:rsidR="00E62D46" w:rsidRPr="00CC4350" w:rsidRDefault="00E62D46" w:rsidP="00E62D46">
            <w:pPr>
              <w:spacing w:line="240" w:lineRule="atLeast"/>
              <w:jc w:val="center"/>
              <w:cnfStyle w:val="000000100000"/>
              <w:rPr>
                <w:sz w:val="20"/>
                <w:szCs w:val="20"/>
              </w:rPr>
            </w:pPr>
            <w:r w:rsidRPr="00CC4350">
              <w:rPr>
                <w:sz w:val="20"/>
                <w:szCs w:val="20"/>
              </w:rPr>
              <w:t xml:space="preserve">  - Деление на отряды: выбор названий, девизов (напр., «</w:t>
            </w:r>
            <w:proofErr w:type="spellStart"/>
            <w:r w:rsidRPr="00CC4350">
              <w:rPr>
                <w:sz w:val="20"/>
                <w:szCs w:val="20"/>
              </w:rPr>
              <w:t>ЭкоГерои</w:t>
            </w:r>
            <w:proofErr w:type="spellEnd"/>
            <w:r w:rsidRPr="00CC4350">
              <w:rPr>
                <w:sz w:val="20"/>
                <w:szCs w:val="20"/>
              </w:rPr>
              <w:t xml:space="preserve">», «Сердца помощи»).  </w:t>
            </w:r>
          </w:p>
          <w:p w:rsidR="00E62D46" w:rsidRPr="00CC4350" w:rsidRDefault="00E62D46" w:rsidP="00E62D46">
            <w:pPr>
              <w:spacing w:line="240" w:lineRule="atLeast"/>
              <w:jc w:val="center"/>
              <w:cnfStyle w:val="000000100000"/>
              <w:rPr>
                <w:sz w:val="20"/>
                <w:szCs w:val="20"/>
              </w:rPr>
            </w:pPr>
            <w:r w:rsidRPr="00CC4350">
              <w:rPr>
                <w:sz w:val="20"/>
                <w:szCs w:val="20"/>
              </w:rPr>
              <w:t xml:space="preserve">  - Лекция-диалог «Кто такие волонтёры?» (история, виды добровольчества).  </w:t>
            </w:r>
          </w:p>
          <w:p w:rsidR="00E62D46" w:rsidRPr="00CC4350" w:rsidRDefault="00E62D46" w:rsidP="00E62D46">
            <w:pPr>
              <w:spacing w:line="240" w:lineRule="atLeast"/>
              <w:jc w:val="center"/>
              <w:cnfStyle w:val="000000100000"/>
              <w:rPr>
                <w:sz w:val="20"/>
                <w:szCs w:val="20"/>
              </w:rPr>
            </w:pPr>
            <w:r w:rsidRPr="00CC4350">
              <w:rPr>
                <w:sz w:val="20"/>
                <w:szCs w:val="20"/>
              </w:rPr>
              <w:t xml:space="preserve">  - Тренинг «Почему я хочу помогать?».  </w:t>
            </w:r>
          </w:p>
          <w:p w:rsidR="00E62D46" w:rsidRDefault="00E62D46" w:rsidP="00E62D46">
            <w:pPr>
              <w:spacing w:line="240" w:lineRule="atLeast"/>
              <w:jc w:val="center"/>
              <w:cnfStyle w:val="000000100000"/>
              <w:rPr>
                <w:b/>
                <w:sz w:val="20"/>
                <w:szCs w:val="20"/>
              </w:rPr>
            </w:pPr>
            <w:r w:rsidRPr="00CC4350">
              <w:rPr>
                <w:sz w:val="20"/>
                <w:szCs w:val="20"/>
              </w:rPr>
              <w:t xml:space="preserve">  - Рисование плаката «Добро в моём </w:t>
            </w:r>
            <w:r>
              <w:rPr>
                <w:sz w:val="20"/>
                <w:szCs w:val="20"/>
              </w:rPr>
              <w:t>селе</w:t>
            </w:r>
            <w:r w:rsidRPr="00CC4350">
              <w:rPr>
                <w:sz w:val="20"/>
                <w:szCs w:val="20"/>
              </w:rPr>
              <w:t>».</w:t>
            </w:r>
            <w:r w:rsidRPr="004F2514">
              <w:rPr>
                <w:b/>
                <w:sz w:val="20"/>
                <w:szCs w:val="20"/>
              </w:rPr>
              <w:t xml:space="preserve">  </w:t>
            </w:r>
          </w:p>
          <w:p w:rsidR="00E62D46" w:rsidRDefault="00E62D46" w:rsidP="00E62D46">
            <w:pPr>
              <w:spacing w:line="240" w:lineRule="atLeast"/>
              <w:jc w:val="center"/>
              <w:cnfStyle w:val="000000100000"/>
              <w:rPr>
                <w:sz w:val="20"/>
                <w:szCs w:val="20"/>
              </w:rPr>
            </w:pPr>
            <w:r w:rsidRPr="004921D2">
              <w:rPr>
                <w:sz w:val="20"/>
                <w:szCs w:val="20"/>
              </w:rPr>
              <w:t xml:space="preserve">  - Рефлексия: «Что я хочу узнать за эту смену?».</w:t>
            </w:r>
          </w:p>
          <w:p w:rsidR="00E62D46" w:rsidRPr="005D6478" w:rsidRDefault="00E62D46" w:rsidP="00E62D46">
            <w:pPr>
              <w:spacing w:line="240" w:lineRule="atLeast"/>
              <w:jc w:val="center"/>
              <w:cnfStyle w:val="000000100000"/>
              <w:rPr>
                <w:sz w:val="20"/>
                <w:szCs w:val="20"/>
              </w:rPr>
            </w:pPr>
            <w:r w:rsidRPr="004921D2">
              <w:rPr>
                <w:sz w:val="20"/>
                <w:szCs w:val="20"/>
              </w:rPr>
              <w:t xml:space="preserve">  </w:t>
            </w:r>
            <w:r>
              <w:rPr>
                <w:sz w:val="20"/>
                <w:szCs w:val="20"/>
              </w:rPr>
              <w:t>-</w:t>
            </w:r>
            <w:r w:rsidRPr="005D6478">
              <w:rPr>
                <w:sz w:val="20"/>
                <w:szCs w:val="20"/>
              </w:rPr>
              <w:t xml:space="preserve">Выбор актива, оформление </w:t>
            </w:r>
            <w:proofErr w:type="gramStart"/>
            <w:r w:rsidRPr="005D6478">
              <w:rPr>
                <w:sz w:val="20"/>
                <w:szCs w:val="20"/>
              </w:rPr>
              <w:t>отрядных</w:t>
            </w:r>
            <w:proofErr w:type="gramEnd"/>
          </w:p>
          <w:p w:rsidR="00E62D46" w:rsidRPr="005D6478" w:rsidRDefault="00E62D46" w:rsidP="00E62D46">
            <w:pPr>
              <w:spacing w:line="240" w:lineRule="atLeast"/>
              <w:jc w:val="center"/>
              <w:cnfStyle w:val="000000100000"/>
              <w:rPr>
                <w:sz w:val="20"/>
                <w:szCs w:val="20"/>
              </w:rPr>
            </w:pPr>
            <w:r w:rsidRPr="005D6478">
              <w:rPr>
                <w:sz w:val="20"/>
                <w:szCs w:val="20"/>
              </w:rPr>
              <w:t>уго</w:t>
            </w:r>
            <w:r>
              <w:rPr>
                <w:sz w:val="20"/>
                <w:szCs w:val="20"/>
              </w:rPr>
              <w:t xml:space="preserve">лков: название отряда, </w:t>
            </w:r>
            <w:proofErr w:type="spellStart"/>
            <w:r>
              <w:rPr>
                <w:sz w:val="20"/>
                <w:szCs w:val="20"/>
              </w:rPr>
              <w:t>речовка</w:t>
            </w:r>
            <w:proofErr w:type="spellEnd"/>
            <w:r>
              <w:rPr>
                <w:sz w:val="20"/>
                <w:szCs w:val="20"/>
              </w:rPr>
              <w:t>,</w:t>
            </w:r>
          </w:p>
          <w:p w:rsidR="00E62D46" w:rsidRDefault="00E62D46" w:rsidP="00E62D46">
            <w:pPr>
              <w:spacing w:line="240" w:lineRule="atLeast"/>
              <w:jc w:val="center"/>
              <w:cnfStyle w:val="000000100000"/>
              <w:rPr>
                <w:sz w:val="20"/>
                <w:szCs w:val="20"/>
              </w:rPr>
            </w:pPr>
            <w:r w:rsidRPr="00C1465D">
              <w:rPr>
                <w:sz w:val="20"/>
                <w:szCs w:val="20"/>
              </w:rPr>
              <w:t>- Операция «Уют» Работа по отрядам (оформление отрядной атрибутики, оформление кабинетов)</w:t>
            </w:r>
          </w:p>
          <w:p w:rsidR="00E62D46" w:rsidRPr="001864A7" w:rsidRDefault="00E62D46" w:rsidP="00E62D46">
            <w:pPr>
              <w:ind w:hanging="113"/>
              <w:jc w:val="center"/>
              <w:cnfStyle w:val="000000100000"/>
              <w:rPr>
                <w:i/>
                <w:color w:val="000000"/>
                <w:sz w:val="28"/>
                <w:szCs w:val="28"/>
                <w:shd w:val="clear" w:color="auto" w:fill="FFFFFF"/>
              </w:rPr>
            </w:pPr>
            <w:r>
              <w:rPr>
                <w:color w:val="000000"/>
                <w:sz w:val="20"/>
                <w:szCs w:val="20"/>
              </w:rPr>
              <w:t>-</w:t>
            </w:r>
            <w:r w:rsidRPr="00626582">
              <w:rPr>
                <w:sz w:val="28"/>
                <w:szCs w:val="28"/>
              </w:rPr>
              <w:t xml:space="preserve"> </w:t>
            </w:r>
            <w:r w:rsidRPr="00792967">
              <w:rPr>
                <w:sz w:val="20"/>
                <w:szCs w:val="20"/>
              </w:rPr>
              <w:t>Игры на свежем воздухе</w:t>
            </w:r>
          </w:p>
          <w:p w:rsidR="00E62D46" w:rsidRPr="00C1465D" w:rsidRDefault="00E62D46" w:rsidP="00E62D46">
            <w:pPr>
              <w:spacing w:line="240" w:lineRule="atLeast"/>
              <w:jc w:val="center"/>
              <w:cnfStyle w:val="000000100000"/>
              <w:rPr>
                <w:color w:val="000000"/>
                <w:sz w:val="20"/>
                <w:szCs w:val="20"/>
              </w:rPr>
            </w:pPr>
          </w:p>
        </w:tc>
        <w:tc>
          <w:tcPr>
            <w:tcW w:w="4982" w:type="dxa"/>
            <w:vAlign w:val="center"/>
            <w:hideMark/>
          </w:tcPr>
          <w:p w:rsidR="00E62D46" w:rsidRPr="00CC4350" w:rsidRDefault="00E62D46" w:rsidP="00E62D46">
            <w:pPr>
              <w:spacing w:line="240" w:lineRule="atLeast"/>
              <w:jc w:val="center"/>
              <w:cnfStyle w:val="000000100000"/>
              <w:rPr>
                <w:b/>
                <w:sz w:val="20"/>
                <w:szCs w:val="20"/>
              </w:rPr>
            </w:pPr>
            <w:r w:rsidRPr="00CC4350">
              <w:rPr>
                <w:b/>
                <w:sz w:val="20"/>
                <w:szCs w:val="20"/>
              </w:rPr>
              <w:t xml:space="preserve">День 2: «Экология начинается с меня»  </w:t>
            </w:r>
          </w:p>
          <w:p w:rsidR="00E62D46" w:rsidRPr="00CC4350" w:rsidRDefault="00E62D46" w:rsidP="00E62D46">
            <w:pPr>
              <w:spacing w:line="240" w:lineRule="atLeast"/>
              <w:jc w:val="center"/>
              <w:cnfStyle w:val="000000100000"/>
              <w:rPr>
                <w:sz w:val="20"/>
                <w:szCs w:val="20"/>
              </w:rPr>
            </w:pPr>
            <w:r w:rsidRPr="00CC4350">
              <w:rPr>
                <w:sz w:val="20"/>
                <w:szCs w:val="20"/>
              </w:rPr>
              <w:t xml:space="preserve">- Активности:  </w:t>
            </w:r>
          </w:p>
          <w:p w:rsidR="00E62D46" w:rsidRPr="00CC4350" w:rsidRDefault="00E62D46" w:rsidP="00E62D46">
            <w:pPr>
              <w:spacing w:line="240" w:lineRule="atLeast"/>
              <w:jc w:val="center"/>
              <w:cnfStyle w:val="000000100000"/>
              <w:rPr>
                <w:sz w:val="20"/>
                <w:szCs w:val="20"/>
              </w:rPr>
            </w:pPr>
            <w:r w:rsidRPr="00CC4350">
              <w:rPr>
                <w:sz w:val="20"/>
                <w:szCs w:val="20"/>
              </w:rPr>
              <w:t xml:space="preserve">  - Уборка территории лагеря и парка. Сортировка мусора.  </w:t>
            </w:r>
          </w:p>
          <w:p w:rsidR="00E62D46" w:rsidRPr="00CC4350" w:rsidRDefault="00E62D46" w:rsidP="00E62D46">
            <w:pPr>
              <w:spacing w:line="240" w:lineRule="atLeast"/>
              <w:jc w:val="center"/>
              <w:cnfStyle w:val="000000100000"/>
              <w:rPr>
                <w:sz w:val="20"/>
                <w:szCs w:val="20"/>
              </w:rPr>
            </w:pPr>
            <w:r w:rsidRPr="00CC4350">
              <w:rPr>
                <w:sz w:val="20"/>
                <w:szCs w:val="20"/>
              </w:rPr>
              <w:t xml:space="preserve">  - Мастер-класс «Вторая жизнь вещей» (поделки из пластика, бумаги).  </w:t>
            </w:r>
          </w:p>
          <w:p w:rsidR="00E62D46" w:rsidRPr="0093770D" w:rsidRDefault="00E62D46" w:rsidP="00E62D46">
            <w:pPr>
              <w:spacing w:line="240" w:lineRule="atLeast"/>
              <w:jc w:val="center"/>
              <w:cnfStyle w:val="000000100000"/>
              <w:rPr>
                <w:sz w:val="20"/>
                <w:szCs w:val="20"/>
              </w:rPr>
            </w:pPr>
            <w:r w:rsidRPr="00CC4350">
              <w:rPr>
                <w:sz w:val="20"/>
                <w:szCs w:val="20"/>
              </w:rPr>
              <w:t xml:space="preserve">  - </w:t>
            </w:r>
            <w:proofErr w:type="spellStart"/>
            <w:r w:rsidRPr="00CC4350">
              <w:rPr>
                <w:sz w:val="20"/>
                <w:szCs w:val="20"/>
              </w:rPr>
              <w:t>Квест</w:t>
            </w:r>
            <w:proofErr w:type="spellEnd"/>
            <w:r w:rsidRPr="00CC4350">
              <w:rPr>
                <w:sz w:val="20"/>
                <w:szCs w:val="20"/>
              </w:rPr>
              <w:t xml:space="preserve"> «Спаси планету за 60 минут» (поиск «экологических нарушений»).</w:t>
            </w:r>
            <w:r w:rsidRPr="00CC4350">
              <w:rPr>
                <w:b/>
                <w:sz w:val="20"/>
                <w:szCs w:val="20"/>
              </w:rPr>
              <w:t xml:space="preserve">  </w:t>
            </w:r>
          </w:p>
        </w:tc>
      </w:tr>
      <w:tr w:rsidR="00E62D46" w:rsidRPr="007C783E" w:rsidTr="00E62D46">
        <w:trPr>
          <w:trHeight w:val="407"/>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sidRPr="0093770D">
              <w:rPr>
                <w:color w:val="000000"/>
                <w:sz w:val="16"/>
                <w:szCs w:val="16"/>
              </w:rPr>
              <w:t>13.00-13.30</w:t>
            </w:r>
          </w:p>
        </w:tc>
        <w:tc>
          <w:tcPr>
            <w:tcW w:w="236" w:type="dxa"/>
            <w:vAlign w:val="center"/>
            <w:hideMark/>
          </w:tcPr>
          <w:p w:rsidR="00E62D46" w:rsidRPr="00C1465D" w:rsidRDefault="00E62D46" w:rsidP="00E62D46">
            <w:pPr>
              <w:spacing w:line="240" w:lineRule="atLeast"/>
              <w:jc w:val="center"/>
              <w:cnfStyle w:val="0000000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c>
          <w:tcPr>
            <w:tcW w:w="4982"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r>
      <w:tr w:rsidR="00E62D46" w:rsidRPr="007C783E" w:rsidTr="00E62D46">
        <w:trPr>
          <w:cnfStyle w:val="000000100000"/>
          <w:trHeight w:val="63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13.30-14.15</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4982"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r>
      <w:tr w:rsidR="00E62D46" w:rsidRPr="007C783E" w:rsidTr="00E62D46">
        <w:trPr>
          <w:trHeight w:val="42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14.15-14.30</w:t>
            </w:r>
          </w:p>
        </w:tc>
        <w:tc>
          <w:tcPr>
            <w:tcW w:w="236" w:type="dxa"/>
            <w:vAlign w:val="center"/>
            <w:hideMark/>
          </w:tcPr>
          <w:p w:rsidR="00E62D46" w:rsidRPr="00C1465D" w:rsidRDefault="00E62D46" w:rsidP="00E62D46">
            <w:pPr>
              <w:spacing w:line="240" w:lineRule="atLeast"/>
              <w:jc w:val="center"/>
              <w:cnfStyle w:val="0000000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4982"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r>
      <w:tr w:rsidR="00E62D46" w:rsidRPr="007C783E" w:rsidTr="00E62D46">
        <w:trPr>
          <w:cnfStyle w:val="000000100000"/>
          <w:trHeight w:val="554"/>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14.3</w:t>
            </w:r>
            <w:r w:rsidRPr="0093770D">
              <w:rPr>
                <w:color w:val="000000"/>
                <w:sz w:val="16"/>
                <w:szCs w:val="16"/>
              </w:rPr>
              <w:t>0</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3858"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4982"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r>
    </w:tbl>
    <w:tbl>
      <w:tblPr>
        <w:tblStyle w:val="-461"/>
        <w:tblpPr w:leftFromText="180" w:rightFromText="180"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1516"/>
        <w:gridCol w:w="1677"/>
        <w:gridCol w:w="1539"/>
        <w:gridCol w:w="1517"/>
        <w:gridCol w:w="1517"/>
        <w:gridCol w:w="1517"/>
      </w:tblGrid>
      <w:tr w:rsidR="00E62D46" w:rsidRPr="007C783E" w:rsidTr="00E62D46">
        <w:trPr>
          <w:cnfStyle w:val="100000000000"/>
          <w:trHeight w:val="20"/>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p>
        </w:tc>
        <w:tc>
          <w:tcPr>
            <w:tcW w:w="0" w:type="auto"/>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4 июня 2025 среда</w:t>
            </w:r>
          </w:p>
          <w:p w:rsidR="00E62D46" w:rsidRPr="00F23A67" w:rsidRDefault="00E62D46" w:rsidP="00E62D46">
            <w:pPr>
              <w:spacing w:line="240" w:lineRule="atLeast"/>
              <w:jc w:val="center"/>
              <w:cnfStyle w:val="100000000000"/>
              <w:rPr>
                <w:bCs w:val="0"/>
                <w:color w:val="000000" w:themeColor="text1"/>
                <w:sz w:val="18"/>
                <w:szCs w:val="18"/>
              </w:rPr>
            </w:pPr>
            <w:r w:rsidRPr="00CC4350">
              <w:rPr>
                <w:color w:val="000000"/>
                <w:sz w:val="20"/>
                <w:szCs w:val="20"/>
              </w:rPr>
              <w:t xml:space="preserve">«День первой помощи»  </w:t>
            </w:r>
          </w:p>
        </w:tc>
        <w:tc>
          <w:tcPr>
            <w:tcW w:w="0" w:type="auto"/>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5 июня 2025</w:t>
            </w:r>
            <w:r w:rsidRPr="00F23A67">
              <w:rPr>
                <w:bCs w:val="0"/>
                <w:color w:val="000000" w:themeColor="text1"/>
                <w:sz w:val="18"/>
                <w:szCs w:val="18"/>
              </w:rPr>
              <w:t xml:space="preserve"> </w:t>
            </w:r>
            <w:r>
              <w:rPr>
                <w:bCs w:val="0"/>
                <w:color w:val="000000" w:themeColor="text1"/>
                <w:sz w:val="18"/>
                <w:szCs w:val="18"/>
              </w:rPr>
              <w:t>четверг</w:t>
            </w:r>
          </w:p>
          <w:p w:rsidR="00E62D46" w:rsidRPr="00CC4350" w:rsidRDefault="00E62D46" w:rsidP="00E62D46">
            <w:pPr>
              <w:spacing w:line="240" w:lineRule="atLeast"/>
              <w:jc w:val="center"/>
              <w:cnfStyle w:val="100000000000"/>
              <w:rPr>
                <w:bCs w:val="0"/>
                <w:color w:val="auto"/>
                <w:sz w:val="18"/>
                <w:szCs w:val="18"/>
              </w:rPr>
            </w:pPr>
            <w:r w:rsidRPr="00CC4350">
              <w:rPr>
                <w:color w:val="auto"/>
                <w:sz w:val="20"/>
                <w:szCs w:val="20"/>
              </w:rPr>
              <w:t xml:space="preserve">«Помощь братьям меньшим»  </w:t>
            </w:r>
          </w:p>
        </w:tc>
        <w:tc>
          <w:tcPr>
            <w:tcW w:w="0" w:type="auto"/>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6 июня 2025 пятница</w:t>
            </w:r>
          </w:p>
          <w:p w:rsidR="00E62D46" w:rsidRPr="00CC4350" w:rsidRDefault="00E62D46" w:rsidP="00E62D46">
            <w:pPr>
              <w:spacing w:line="240" w:lineRule="atLeast"/>
              <w:jc w:val="center"/>
              <w:cnfStyle w:val="100000000000"/>
              <w:rPr>
                <w:bCs w:val="0"/>
                <w:color w:val="auto"/>
                <w:sz w:val="18"/>
                <w:szCs w:val="18"/>
              </w:rPr>
            </w:pPr>
            <w:r w:rsidRPr="00CC4350">
              <w:rPr>
                <w:color w:val="auto"/>
                <w:sz w:val="20"/>
                <w:szCs w:val="20"/>
              </w:rPr>
              <w:t xml:space="preserve">«Спорт во благо»  </w:t>
            </w:r>
          </w:p>
        </w:tc>
        <w:tc>
          <w:tcPr>
            <w:tcW w:w="0" w:type="auto"/>
            <w:vAlign w:val="center"/>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9 июня 2025 понедельник</w:t>
            </w:r>
          </w:p>
          <w:p w:rsidR="00E62D46" w:rsidRPr="00CC4350" w:rsidRDefault="00E62D46" w:rsidP="00E62D46">
            <w:pPr>
              <w:spacing w:line="240" w:lineRule="atLeast"/>
              <w:jc w:val="center"/>
              <w:cnfStyle w:val="100000000000"/>
              <w:rPr>
                <w:color w:val="000000"/>
                <w:sz w:val="20"/>
                <w:szCs w:val="20"/>
              </w:rPr>
            </w:pPr>
            <w:r w:rsidRPr="00CC4350">
              <w:rPr>
                <w:color w:val="000000"/>
                <w:sz w:val="20"/>
                <w:szCs w:val="20"/>
              </w:rPr>
              <w:t xml:space="preserve">«Событийное </w:t>
            </w:r>
            <w:proofErr w:type="spellStart"/>
            <w:r w:rsidRPr="00CC4350">
              <w:rPr>
                <w:color w:val="000000"/>
                <w:sz w:val="20"/>
                <w:szCs w:val="20"/>
              </w:rPr>
              <w:t>волонтёрство</w:t>
            </w:r>
            <w:proofErr w:type="spellEnd"/>
            <w:r w:rsidRPr="00CC4350">
              <w:rPr>
                <w:color w:val="000000"/>
                <w:sz w:val="20"/>
                <w:szCs w:val="20"/>
              </w:rPr>
              <w:t xml:space="preserve">»  </w:t>
            </w:r>
          </w:p>
          <w:p w:rsidR="00E62D46" w:rsidRPr="00F23A67" w:rsidRDefault="00E62D46" w:rsidP="00E62D46">
            <w:pPr>
              <w:spacing w:line="240" w:lineRule="atLeast"/>
              <w:jc w:val="center"/>
              <w:cnfStyle w:val="100000000000"/>
              <w:rPr>
                <w:bCs w:val="0"/>
                <w:color w:val="000000" w:themeColor="text1"/>
                <w:sz w:val="18"/>
                <w:szCs w:val="18"/>
              </w:rPr>
            </w:pPr>
          </w:p>
        </w:tc>
        <w:tc>
          <w:tcPr>
            <w:tcW w:w="2535" w:type="dxa"/>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10 июня 2025 вторник</w:t>
            </w:r>
          </w:p>
          <w:p w:rsidR="00E62D46" w:rsidRPr="00F23A67" w:rsidRDefault="00E62D46" w:rsidP="00E62D46">
            <w:pPr>
              <w:spacing w:line="240" w:lineRule="atLeast"/>
              <w:jc w:val="center"/>
              <w:cnfStyle w:val="100000000000"/>
              <w:rPr>
                <w:bCs w:val="0"/>
                <w:color w:val="000000" w:themeColor="text1"/>
                <w:sz w:val="18"/>
                <w:szCs w:val="18"/>
              </w:rPr>
            </w:pPr>
            <w:r w:rsidRPr="00CC4350">
              <w:rPr>
                <w:color w:val="000000"/>
                <w:sz w:val="20"/>
                <w:szCs w:val="20"/>
              </w:rPr>
              <w:t>«Доброе сердце»</w:t>
            </w:r>
          </w:p>
        </w:tc>
        <w:tc>
          <w:tcPr>
            <w:tcW w:w="2630" w:type="dxa"/>
            <w:vAlign w:val="center"/>
            <w:hideMark/>
          </w:tcPr>
          <w:p w:rsidR="00E62D46" w:rsidRPr="00F23A67" w:rsidRDefault="00E62D46" w:rsidP="00E62D46">
            <w:pPr>
              <w:spacing w:line="240" w:lineRule="atLeast"/>
              <w:jc w:val="center"/>
              <w:cnfStyle w:val="100000000000"/>
              <w:rPr>
                <w:bCs w:val="0"/>
                <w:color w:val="000000" w:themeColor="text1"/>
                <w:sz w:val="18"/>
                <w:szCs w:val="18"/>
              </w:rPr>
            </w:pPr>
            <w:r>
              <w:rPr>
                <w:bCs w:val="0"/>
                <w:color w:val="000000" w:themeColor="text1"/>
                <w:sz w:val="18"/>
                <w:szCs w:val="18"/>
              </w:rPr>
              <w:t>11 июня 2025 среда</w:t>
            </w:r>
          </w:p>
          <w:p w:rsidR="00E62D46" w:rsidRPr="00011AF8" w:rsidRDefault="00E62D46" w:rsidP="00E62D46">
            <w:pPr>
              <w:spacing w:line="240" w:lineRule="atLeast"/>
              <w:jc w:val="center"/>
              <w:cnfStyle w:val="100000000000"/>
              <w:rPr>
                <w:bCs w:val="0"/>
                <w:color w:val="auto"/>
                <w:sz w:val="18"/>
                <w:szCs w:val="18"/>
              </w:rPr>
            </w:pPr>
            <w:r w:rsidRPr="00011AF8">
              <w:rPr>
                <w:color w:val="auto"/>
                <w:sz w:val="18"/>
              </w:rPr>
              <w:t>«</w:t>
            </w:r>
            <w:proofErr w:type="spellStart"/>
            <w:r w:rsidRPr="00011AF8">
              <w:rPr>
                <w:color w:val="auto"/>
                <w:sz w:val="18"/>
              </w:rPr>
              <w:t>Креативные</w:t>
            </w:r>
            <w:proofErr w:type="spellEnd"/>
            <w:r w:rsidRPr="00011AF8">
              <w:rPr>
                <w:color w:val="auto"/>
                <w:sz w:val="18"/>
              </w:rPr>
              <w:t xml:space="preserve"> волонтёры»  </w:t>
            </w:r>
          </w:p>
        </w:tc>
      </w:tr>
      <w:tr w:rsidR="00E62D46" w:rsidRPr="007C783E" w:rsidTr="00E62D46">
        <w:trPr>
          <w:cnfStyle w:val="000000100000"/>
          <w:trHeight w:val="2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08.30-08.45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сбор детей, инструктаж по ТБ</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сбор детей, инструктаж по ТБ</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2535"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263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r>
      <w:tr w:rsidR="00E62D46" w:rsidRPr="007C783E" w:rsidTr="00E62D46">
        <w:trPr>
          <w:trHeight w:val="20"/>
        </w:trPr>
        <w:tc>
          <w:tcPr>
            <w:cnfStyle w:val="001000000000"/>
            <w:tcW w:w="0" w:type="auto"/>
            <w:vAlign w:val="center"/>
          </w:tcPr>
          <w:p w:rsidR="00E62D46" w:rsidRDefault="00E62D46" w:rsidP="00E62D46">
            <w:pPr>
              <w:spacing w:line="240" w:lineRule="atLeast"/>
              <w:jc w:val="center"/>
              <w:rPr>
                <w:color w:val="000000"/>
                <w:sz w:val="16"/>
                <w:szCs w:val="16"/>
              </w:rPr>
            </w:pPr>
            <w:r>
              <w:rPr>
                <w:color w:val="000000"/>
                <w:sz w:val="16"/>
                <w:szCs w:val="16"/>
              </w:rPr>
              <w:t>08.45-09.00</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 xml:space="preserve">утренняя зарядка </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c>
          <w:tcPr>
            <w:tcW w:w="2535" w:type="dxa"/>
            <w:vAlign w:val="center"/>
          </w:tcPr>
          <w:p w:rsidR="00E62D46" w:rsidRDefault="00E62D46" w:rsidP="00E62D46">
            <w:pPr>
              <w:spacing w:line="240" w:lineRule="atLeast"/>
              <w:jc w:val="center"/>
              <w:cnfStyle w:val="000000000000"/>
              <w:rPr>
                <w:sz w:val="20"/>
                <w:szCs w:val="20"/>
              </w:rPr>
            </w:pPr>
            <w:r w:rsidRPr="00C1465D">
              <w:rPr>
                <w:color w:val="000000"/>
                <w:sz w:val="20"/>
                <w:szCs w:val="20"/>
              </w:rPr>
              <w:t>утренняя зарядка</w:t>
            </w:r>
            <w:r w:rsidRPr="00C1465D">
              <w:rPr>
                <w:sz w:val="20"/>
                <w:szCs w:val="20"/>
              </w:rPr>
              <w:t xml:space="preserve"> </w:t>
            </w:r>
          </w:p>
          <w:p w:rsidR="00E62D46" w:rsidRPr="00C1465D" w:rsidRDefault="00E62D46" w:rsidP="00E62D46">
            <w:pPr>
              <w:spacing w:line="240" w:lineRule="atLeast"/>
              <w:jc w:val="center"/>
              <w:cnfStyle w:val="000000000000"/>
              <w:rPr>
                <w:color w:val="000000"/>
                <w:sz w:val="20"/>
                <w:szCs w:val="20"/>
              </w:rPr>
            </w:pPr>
            <w:proofErr w:type="spellStart"/>
            <w:r w:rsidRPr="00C1465D">
              <w:rPr>
                <w:sz w:val="20"/>
                <w:szCs w:val="20"/>
              </w:rPr>
              <w:t>Флеш-моб</w:t>
            </w:r>
            <w:proofErr w:type="spellEnd"/>
            <w:r w:rsidRPr="00C1465D">
              <w:rPr>
                <w:sz w:val="20"/>
                <w:szCs w:val="20"/>
              </w:rPr>
              <w:t xml:space="preserve"> РДДМ</w:t>
            </w:r>
          </w:p>
        </w:tc>
        <w:tc>
          <w:tcPr>
            <w:tcW w:w="2630" w:type="dxa"/>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r>
      <w:tr w:rsidR="00E62D46" w:rsidRPr="007C783E" w:rsidTr="00E62D46">
        <w:trPr>
          <w:cnfStyle w:val="000000100000"/>
          <w:trHeight w:val="20"/>
        </w:trPr>
        <w:tc>
          <w:tcPr>
            <w:cnfStyle w:val="001000000000"/>
            <w:tcW w:w="0" w:type="auto"/>
            <w:vAlign w:val="center"/>
          </w:tcPr>
          <w:p w:rsidR="00E62D46" w:rsidRPr="0093770D" w:rsidRDefault="00E62D46" w:rsidP="00E62D46">
            <w:pPr>
              <w:spacing w:line="240" w:lineRule="atLeast"/>
              <w:jc w:val="center"/>
              <w:rPr>
                <w:color w:val="000000"/>
                <w:sz w:val="16"/>
                <w:szCs w:val="16"/>
              </w:rPr>
            </w:pPr>
            <w:r>
              <w:rPr>
                <w:color w:val="000000"/>
                <w:sz w:val="16"/>
                <w:szCs w:val="16"/>
              </w:rPr>
              <w:t>09.00-09.15</w:t>
            </w:r>
          </w:p>
        </w:tc>
        <w:tc>
          <w:tcPr>
            <w:tcW w:w="0" w:type="auto"/>
            <w:vAlign w:val="center"/>
          </w:tcPr>
          <w:p w:rsidR="00E62D46" w:rsidRPr="00F23A67"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r>
              <w:t xml:space="preserve"> </w:t>
            </w:r>
            <w:r w:rsidRPr="00F23A67">
              <w:rPr>
                <w:color w:val="000000"/>
                <w:sz w:val="20"/>
                <w:szCs w:val="20"/>
              </w:rPr>
              <w:t>-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c>
          <w:tcPr>
            <w:tcW w:w="0" w:type="auto"/>
            <w:vAlign w:val="center"/>
          </w:tcPr>
          <w:p w:rsidR="00E62D46" w:rsidRDefault="00E62D46" w:rsidP="00E62D46">
            <w:pPr>
              <w:spacing w:line="240" w:lineRule="atLeast"/>
              <w:jc w:val="center"/>
              <w:cnfStyle w:val="000000100000"/>
              <w:rPr>
                <w:bCs/>
                <w:color w:val="000000"/>
                <w:sz w:val="20"/>
                <w:szCs w:val="20"/>
              </w:rPr>
            </w:pPr>
            <w:r w:rsidRPr="008A4AEA">
              <w:rPr>
                <w:bCs/>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20"/>
                <w:szCs w:val="20"/>
              </w:rPr>
            </w:pPr>
            <w:r>
              <w:t xml:space="preserve"> </w:t>
            </w:r>
            <w:r w:rsidRPr="00F23A67">
              <w:rPr>
                <w:bCs/>
                <w:color w:val="000000"/>
                <w:sz w:val="20"/>
                <w:szCs w:val="20"/>
              </w:rPr>
              <w:t>- Торжественный подъем</w:t>
            </w:r>
          </w:p>
          <w:p w:rsidR="00E62D46" w:rsidRPr="00F23A67" w:rsidRDefault="00E62D46" w:rsidP="00E62D46">
            <w:pPr>
              <w:spacing w:line="240" w:lineRule="atLeast"/>
              <w:jc w:val="center"/>
              <w:cnfStyle w:val="000000100000"/>
              <w:rPr>
                <w:bCs/>
                <w:color w:val="000000"/>
                <w:sz w:val="20"/>
                <w:szCs w:val="20"/>
              </w:rPr>
            </w:pPr>
            <w:r w:rsidRPr="00F23A67">
              <w:rPr>
                <w:bCs/>
                <w:color w:val="000000"/>
                <w:sz w:val="20"/>
                <w:szCs w:val="20"/>
              </w:rPr>
              <w:t>государственного флага РФ</w:t>
            </w:r>
          </w:p>
          <w:p w:rsidR="00E62D46" w:rsidRPr="008A4AEA" w:rsidRDefault="00E62D46" w:rsidP="00E62D46">
            <w:pPr>
              <w:spacing w:line="240" w:lineRule="atLeast"/>
              <w:jc w:val="center"/>
              <w:cnfStyle w:val="000000100000"/>
              <w:rPr>
                <w:bCs/>
                <w:color w:val="000000"/>
                <w:sz w:val="20"/>
                <w:szCs w:val="20"/>
              </w:rPr>
            </w:pPr>
            <w:r w:rsidRPr="00F23A67">
              <w:rPr>
                <w:bCs/>
                <w:color w:val="000000"/>
                <w:sz w:val="20"/>
                <w:szCs w:val="20"/>
              </w:rPr>
              <w:t>-Исполнение гимна РФ</w:t>
            </w:r>
          </w:p>
        </w:tc>
        <w:tc>
          <w:tcPr>
            <w:tcW w:w="0" w:type="auto"/>
            <w:vAlign w:val="center"/>
          </w:tcPr>
          <w:p w:rsidR="00E62D46" w:rsidRDefault="00E62D46" w:rsidP="00E62D46">
            <w:pPr>
              <w:spacing w:line="240" w:lineRule="atLeast"/>
              <w:jc w:val="center"/>
              <w:cnfStyle w:val="000000100000"/>
              <w:rPr>
                <w:bCs/>
                <w:color w:val="000000"/>
                <w:sz w:val="20"/>
                <w:szCs w:val="20"/>
              </w:rPr>
            </w:pPr>
            <w:r w:rsidRPr="008A4AEA">
              <w:rPr>
                <w:bCs/>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20"/>
                <w:szCs w:val="20"/>
              </w:rPr>
            </w:pPr>
            <w:r>
              <w:rPr>
                <w:bCs/>
                <w:color w:val="000000"/>
                <w:sz w:val="20"/>
                <w:szCs w:val="20"/>
              </w:rPr>
              <w:t>-</w:t>
            </w:r>
            <w:r w:rsidRPr="00F23A67">
              <w:rPr>
                <w:bCs/>
                <w:color w:val="000000"/>
                <w:sz w:val="20"/>
                <w:szCs w:val="20"/>
              </w:rPr>
              <w:t xml:space="preserve"> Торжественный подъем</w:t>
            </w:r>
          </w:p>
          <w:p w:rsidR="00E62D46" w:rsidRPr="00F23A67" w:rsidRDefault="00E62D46" w:rsidP="00E62D46">
            <w:pPr>
              <w:spacing w:line="240" w:lineRule="atLeast"/>
              <w:jc w:val="center"/>
              <w:cnfStyle w:val="000000100000"/>
              <w:rPr>
                <w:bCs/>
                <w:color w:val="000000"/>
                <w:sz w:val="20"/>
                <w:szCs w:val="20"/>
              </w:rPr>
            </w:pPr>
            <w:r w:rsidRPr="00F23A67">
              <w:rPr>
                <w:bCs/>
                <w:color w:val="000000"/>
                <w:sz w:val="20"/>
                <w:szCs w:val="20"/>
              </w:rPr>
              <w:t>государственного флага РФ</w:t>
            </w:r>
          </w:p>
          <w:p w:rsidR="00E62D46" w:rsidRPr="008A4AEA" w:rsidRDefault="00E62D46" w:rsidP="00E62D46">
            <w:pPr>
              <w:spacing w:line="240" w:lineRule="atLeast"/>
              <w:jc w:val="center"/>
              <w:cnfStyle w:val="000000100000"/>
              <w:rPr>
                <w:bCs/>
                <w:color w:val="000000"/>
                <w:sz w:val="20"/>
                <w:szCs w:val="20"/>
              </w:rPr>
            </w:pPr>
            <w:r w:rsidRPr="00F23A67">
              <w:rPr>
                <w:bCs/>
                <w:color w:val="000000"/>
                <w:sz w:val="20"/>
                <w:szCs w:val="20"/>
              </w:rPr>
              <w:t>-Исполнение гимна РФ</w:t>
            </w:r>
          </w:p>
        </w:tc>
        <w:tc>
          <w:tcPr>
            <w:tcW w:w="0" w:type="auto"/>
            <w:vAlign w:val="center"/>
          </w:tcPr>
          <w:p w:rsidR="00E62D46"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color w:val="000000"/>
                <w:sz w:val="20"/>
                <w:szCs w:val="20"/>
              </w:rPr>
            </w:pPr>
            <w:r>
              <w:rPr>
                <w:color w:val="000000"/>
                <w:sz w:val="20"/>
                <w:szCs w:val="20"/>
              </w:rPr>
              <w:t>-</w:t>
            </w:r>
            <w:r w:rsidRPr="00F23A67">
              <w:rPr>
                <w:color w:val="000000"/>
                <w:sz w:val="20"/>
                <w:szCs w:val="20"/>
              </w:rPr>
              <w:t xml:space="preserve">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8A4AEA"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c>
          <w:tcPr>
            <w:tcW w:w="2535" w:type="dxa"/>
            <w:vAlign w:val="center"/>
          </w:tcPr>
          <w:p w:rsidR="00E62D46"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8A4AEA"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c>
          <w:tcPr>
            <w:tcW w:w="2630" w:type="dxa"/>
            <w:vAlign w:val="center"/>
          </w:tcPr>
          <w:p w:rsidR="00E62D46"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r>
      <w:tr w:rsidR="00E62D46" w:rsidRPr="007C783E" w:rsidTr="00E62D46">
        <w:trPr>
          <w:trHeight w:val="2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09.15-09.45</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Pr>
                <w:color w:val="000000"/>
                <w:sz w:val="20"/>
                <w:szCs w:val="20"/>
              </w:rPr>
              <w:t>завтрак</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Pr>
                <w:color w:val="000000"/>
                <w:sz w:val="20"/>
                <w:szCs w:val="20"/>
              </w:rPr>
              <w:t>завтрак</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c>
          <w:tcPr>
            <w:tcW w:w="2535" w:type="dxa"/>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c>
          <w:tcPr>
            <w:tcW w:w="2630" w:type="dxa"/>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r>
      <w:tr w:rsidR="00E62D46" w:rsidRPr="007C783E" w:rsidTr="00E62D46">
        <w:trPr>
          <w:cnfStyle w:val="000000100000"/>
          <w:trHeight w:val="381"/>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10.00</w:t>
            </w:r>
            <w:r w:rsidRPr="0093770D">
              <w:rPr>
                <w:color w:val="000000"/>
                <w:sz w:val="16"/>
                <w:szCs w:val="16"/>
              </w:rPr>
              <w:t>-13.00</w:t>
            </w:r>
          </w:p>
        </w:tc>
        <w:tc>
          <w:tcPr>
            <w:tcW w:w="0" w:type="auto"/>
            <w:vAlign w:val="center"/>
            <w:hideMark/>
          </w:tcPr>
          <w:p w:rsidR="00E62D46" w:rsidRPr="00CC4350" w:rsidRDefault="00E62D46" w:rsidP="00E62D46">
            <w:pPr>
              <w:spacing w:line="240" w:lineRule="atLeast"/>
              <w:jc w:val="center"/>
              <w:cnfStyle w:val="000000100000"/>
              <w:rPr>
                <w:b/>
                <w:color w:val="000000"/>
                <w:sz w:val="20"/>
                <w:szCs w:val="20"/>
              </w:rPr>
            </w:pPr>
            <w:r w:rsidRPr="00CC4350">
              <w:rPr>
                <w:b/>
                <w:color w:val="000000"/>
                <w:sz w:val="20"/>
                <w:szCs w:val="20"/>
              </w:rPr>
              <w:t xml:space="preserve">День 3: «День первой помощи»  </w:t>
            </w:r>
          </w:p>
          <w:p w:rsidR="00E62D46" w:rsidRPr="00CC4350" w:rsidRDefault="00E62D46" w:rsidP="00E62D46">
            <w:pPr>
              <w:spacing w:line="240" w:lineRule="atLeast"/>
              <w:jc w:val="center"/>
              <w:cnfStyle w:val="000000100000"/>
              <w:rPr>
                <w:color w:val="000000"/>
                <w:sz w:val="20"/>
                <w:szCs w:val="20"/>
              </w:rPr>
            </w:pPr>
            <w:r w:rsidRPr="00CC4350">
              <w:rPr>
                <w:color w:val="000000"/>
                <w:sz w:val="20"/>
                <w:szCs w:val="20"/>
              </w:rPr>
              <w:t xml:space="preserve">- Обучение:  </w:t>
            </w:r>
          </w:p>
          <w:p w:rsidR="00E62D46" w:rsidRPr="00CC4350" w:rsidRDefault="00E62D46" w:rsidP="00E62D46">
            <w:pPr>
              <w:spacing w:line="240" w:lineRule="atLeast"/>
              <w:jc w:val="center"/>
              <w:cnfStyle w:val="000000100000"/>
              <w:rPr>
                <w:color w:val="000000"/>
                <w:sz w:val="20"/>
                <w:szCs w:val="20"/>
              </w:rPr>
            </w:pPr>
            <w:r w:rsidRPr="00CC4350">
              <w:rPr>
                <w:color w:val="000000"/>
                <w:sz w:val="20"/>
                <w:szCs w:val="20"/>
              </w:rPr>
              <w:t xml:space="preserve">  - Практикум с медсестрой: обработка ран, сердечно-лёгочная реанимация (на манекене).  </w:t>
            </w:r>
          </w:p>
          <w:p w:rsidR="00E62D46" w:rsidRPr="00CC4350" w:rsidRDefault="00E62D46" w:rsidP="00E62D46">
            <w:pPr>
              <w:spacing w:line="240" w:lineRule="atLeast"/>
              <w:jc w:val="center"/>
              <w:cnfStyle w:val="000000100000"/>
              <w:rPr>
                <w:color w:val="000000"/>
                <w:sz w:val="20"/>
                <w:szCs w:val="20"/>
              </w:rPr>
            </w:pPr>
            <w:r w:rsidRPr="00CC4350">
              <w:rPr>
                <w:color w:val="000000"/>
                <w:sz w:val="20"/>
                <w:szCs w:val="20"/>
              </w:rPr>
              <w:t xml:space="preserve">  - Ролевая игра «Спасатель в ЧС».  </w:t>
            </w:r>
          </w:p>
          <w:p w:rsidR="00E62D46" w:rsidRPr="00C1465D" w:rsidRDefault="00E62D46" w:rsidP="00E62D46">
            <w:pPr>
              <w:spacing w:line="240" w:lineRule="atLeast"/>
              <w:jc w:val="center"/>
              <w:cnfStyle w:val="000000100000"/>
              <w:rPr>
                <w:color w:val="000000"/>
                <w:sz w:val="20"/>
                <w:szCs w:val="20"/>
              </w:rPr>
            </w:pPr>
            <w:r>
              <w:rPr>
                <w:color w:val="000000"/>
                <w:sz w:val="20"/>
                <w:szCs w:val="20"/>
              </w:rPr>
              <w:t xml:space="preserve">  - Просмотр мультфильмов</w:t>
            </w:r>
            <w:r w:rsidRPr="00CC4350">
              <w:rPr>
                <w:color w:val="000000"/>
                <w:sz w:val="20"/>
                <w:szCs w:val="20"/>
              </w:rPr>
              <w:t xml:space="preserve"> </w:t>
            </w:r>
            <w:r>
              <w:rPr>
                <w:color w:val="000000"/>
                <w:sz w:val="20"/>
                <w:szCs w:val="20"/>
              </w:rPr>
              <w:t>о добровольцах</w:t>
            </w:r>
            <w:r w:rsidRPr="00CC4350">
              <w:rPr>
                <w:color w:val="000000"/>
                <w:sz w:val="20"/>
                <w:szCs w:val="20"/>
              </w:rPr>
              <w:t xml:space="preserve"> с обсуждением.</w:t>
            </w:r>
            <w:r w:rsidRPr="00CC4350">
              <w:rPr>
                <w:b/>
                <w:color w:val="000000"/>
                <w:sz w:val="20"/>
                <w:szCs w:val="20"/>
              </w:rPr>
              <w:t xml:space="preserve">  </w:t>
            </w:r>
          </w:p>
        </w:tc>
        <w:tc>
          <w:tcPr>
            <w:tcW w:w="0" w:type="auto"/>
            <w:vAlign w:val="center"/>
            <w:hideMark/>
          </w:tcPr>
          <w:p w:rsidR="00E62D46" w:rsidRPr="00CC4350" w:rsidRDefault="00E62D46" w:rsidP="00E62D46">
            <w:pPr>
              <w:widowControl w:val="0"/>
              <w:autoSpaceDE w:val="0"/>
              <w:autoSpaceDN w:val="0"/>
              <w:ind w:left="144" w:right="381"/>
              <w:jc w:val="center"/>
              <w:cnfStyle w:val="000000100000"/>
              <w:rPr>
                <w:b/>
                <w:sz w:val="20"/>
                <w:szCs w:val="20"/>
              </w:rPr>
            </w:pPr>
            <w:r w:rsidRPr="00CC4350">
              <w:rPr>
                <w:b/>
                <w:sz w:val="20"/>
                <w:szCs w:val="20"/>
              </w:rPr>
              <w:t xml:space="preserve">День 4: «Помощь братьям меньшим»  </w:t>
            </w:r>
          </w:p>
          <w:p w:rsidR="00E62D46" w:rsidRPr="00CC4350" w:rsidRDefault="00E62D46" w:rsidP="00E62D46">
            <w:pPr>
              <w:widowControl w:val="0"/>
              <w:autoSpaceDE w:val="0"/>
              <w:autoSpaceDN w:val="0"/>
              <w:ind w:left="144" w:right="381"/>
              <w:jc w:val="center"/>
              <w:cnfStyle w:val="000000100000"/>
              <w:rPr>
                <w:sz w:val="20"/>
                <w:szCs w:val="20"/>
              </w:rPr>
            </w:pPr>
            <w:r>
              <w:rPr>
                <w:sz w:val="20"/>
                <w:szCs w:val="20"/>
              </w:rPr>
              <w:t>- лекция «Приюты для животных»</w:t>
            </w:r>
          </w:p>
          <w:p w:rsidR="00E62D46" w:rsidRPr="00CC4350" w:rsidRDefault="00E62D46" w:rsidP="00E62D46">
            <w:pPr>
              <w:widowControl w:val="0"/>
              <w:autoSpaceDE w:val="0"/>
              <w:autoSpaceDN w:val="0"/>
              <w:ind w:left="144" w:right="381"/>
              <w:jc w:val="center"/>
              <w:cnfStyle w:val="000000100000"/>
              <w:rPr>
                <w:sz w:val="20"/>
                <w:szCs w:val="20"/>
              </w:rPr>
            </w:pPr>
            <w:r w:rsidRPr="00CC4350">
              <w:rPr>
                <w:sz w:val="20"/>
                <w:szCs w:val="20"/>
              </w:rPr>
              <w:t xml:space="preserve">  - Изготовление игрушек для питомцев из старых вещей.  </w:t>
            </w:r>
          </w:p>
          <w:p w:rsidR="00E62D46" w:rsidRPr="00C1465D" w:rsidRDefault="00E62D46" w:rsidP="00E62D46">
            <w:pPr>
              <w:spacing w:line="240" w:lineRule="atLeast"/>
              <w:jc w:val="center"/>
              <w:cnfStyle w:val="000000100000"/>
              <w:rPr>
                <w:b/>
                <w:bCs/>
                <w:color w:val="000000"/>
                <w:sz w:val="20"/>
                <w:szCs w:val="20"/>
              </w:rPr>
            </w:pPr>
            <w:r w:rsidRPr="00CC4350">
              <w:rPr>
                <w:sz w:val="20"/>
                <w:szCs w:val="20"/>
              </w:rPr>
              <w:t>- Рефлексия: Круглый стол «Как мы можем защитить животных?».</w:t>
            </w:r>
            <w:r w:rsidRPr="00CC4350">
              <w:rPr>
                <w:b/>
                <w:sz w:val="20"/>
                <w:szCs w:val="20"/>
              </w:rPr>
              <w:t xml:space="preserve">  </w:t>
            </w:r>
          </w:p>
        </w:tc>
        <w:tc>
          <w:tcPr>
            <w:tcW w:w="0" w:type="auto"/>
            <w:vAlign w:val="center"/>
            <w:hideMark/>
          </w:tcPr>
          <w:p w:rsidR="00E62D46" w:rsidRPr="00CC4350" w:rsidRDefault="00E62D46" w:rsidP="00E62D46">
            <w:pPr>
              <w:spacing w:line="240" w:lineRule="atLeast"/>
              <w:jc w:val="center"/>
              <w:cnfStyle w:val="000000100000"/>
              <w:rPr>
                <w:b/>
                <w:sz w:val="20"/>
                <w:szCs w:val="20"/>
              </w:rPr>
            </w:pPr>
            <w:r w:rsidRPr="00CC4350">
              <w:rPr>
                <w:b/>
                <w:sz w:val="20"/>
                <w:szCs w:val="20"/>
              </w:rPr>
              <w:t xml:space="preserve">День 5: «Спорт во благо»  </w:t>
            </w:r>
          </w:p>
          <w:p w:rsidR="00E62D46" w:rsidRPr="00CC4350" w:rsidRDefault="00E62D46" w:rsidP="00E62D46">
            <w:pPr>
              <w:spacing w:line="240" w:lineRule="atLeast"/>
              <w:jc w:val="center"/>
              <w:cnfStyle w:val="000000100000"/>
              <w:rPr>
                <w:sz w:val="20"/>
                <w:szCs w:val="20"/>
              </w:rPr>
            </w:pPr>
            <w:r w:rsidRPr="00CC4350">
              <w:rPr>
                <w:sz w:val="20"/>
                <w:szCs w:val="20"/>
              </w:rPr>
              <w:t xml:space="preserve">- Оздоровительный блок:  </w:t>
            </w:r>
          </w:p>
          <w:p w:rsidR="00E62D46" w:rsidRPr="00CC4350" w:rsidRDefault="00E62D46" w:rsidP="00E62D46">
            <w:pPr>
              <w:spacing w:line="240" w:lineRule="atLeast"/>
              <w:jc w:val="center"/>
              <w:cnfStyle w:val="000000100000"/>
              <w:rPr>
                <w:sz w:val="20"/>
                <w:szCs w:val="20"/>
              </w:rPr>
            </w:pPr>
            <w:r w:rsidRPr="00CC4350">
              <w:rPr>
                <w:sz w:val="20"/>
                <w:szCs w:val="20"/>
              </w:rPr>
              <w:t xml:space="preserve">  - Весёлые старты «Сила в единстве».  </w:t>
            </w:r>
          </w:p>
          <w:p w:rsidR="00E62D46" w:rsidRPr="00CC4350" w:rsidRDefault="00E62D46" w:rsidP="00E62D46">
            <w:pPr>
              <w:spacing w:line="240" w:lineRule="atLeast"/>
              <w:jc w:val="center"/>
              <w:cnfStyle w:val="000000100000"/>
              <w:rPr>
                <w:sz w:val="20"/>
                <w:szCs w:val="20"/>
              </w:rPr>
            </w:pPr>
            <w:r w:rsidRPr="00CC4350">
              <w:rPr>
                <w:sz w:val="20"/>
                <w:szCs w:val="20"/>
              </w:rPr>
              <w:t xml:space="preserve">  - Мастер-класс по скандинавской ходьбе.  </w:t>
            </w:r>
          </w:p>
          <w:p w:rsidR="00E62D46" w:rsidRDefault="00E62D46" w:rsidP="00E62D46">
            <w:pPr>
              <w:spacing w:line="240" w:lineRule="atLeast"/>
              <w:jc w:val="center"/>
              <w:cnfStyle w:val="000000100000"/>
              <w:rPr>
                <w:sz w:val="20"/>
                <w:szCs w:val="20"/>
              </w:rPr>
            </w:pPr>
            <w:r w:rsidRPr="00CC4350">
              <w:rPr>
                <w:sz w:val="20"/>
                <w:szCs w:val="20"/>
              </w:rPr>
              <w:t xml:space="preserve">  - Беседа с </w:t>
            </w:r>
            <w:r>
              <w:rPr>
                <w:sz w:val="20"/>
                <w:szCs w:val="20"/>
              </w:rPr>
              <w:t>учителем физкультуры</w:t>
            </w:r>
            <w:r w:rsidRPr="00CC4350">
              <w:rPr>
                <w:sz w:val="20"/>
                <w:szCs w:val="20"/>
              </w:rPr>
              <w:t xml:space="preserve"> о ЗОЖ.  </w:t>
            </w:r>
          </w:p>
          <w:p w:rsidR="00E62D46" w:rsidRPr="00CC4350" w:rsidRDefault="00E62D46" w:rsidP="00E62D46">
            <w:pPr>
              <w:spacing w:line="240" w:lineRule="atLeast"/>
              <w:jc w:val="center"/>
              <w:cnfStyle w:val="000000100000"/>
              <w:rPr>
                <w:sz w:val="20"/>
                <w:szCs w:val="20"/>
              </w:rPr>
            </w:pPr>
            <w:r>
              <w:rPr>
                <w:sz w:val="20"/>
                <w:szCs w:val="20"/>
              </w:rPr>
              <w:t xml:space="preserve">- Акция «День без </w:t>
            </w:r>
            <w:proofErr w:type="spellStart"/>
            <w:r>
              <w:rPr>
                <w:sz w:val="20"/>
                <w:szCs w:val="20"/>
              </w:rPr>
              <w:t>гаджетов</w:t>
            </w:r>
            <w:proofErr w:type="spellEnd"/>
            <w:r>
              <w:rPr>
                <w:sz w:val="20"/>
                <w:szCs w:val="20"/>
              </w:rPr>
              <w:t>»</w:t>
            </w:r>
          </w:p>
          <w:p w:rsidR="00E62D46" w:rsidRPr="00950567" w:rsidRDefault="00E62D46" w:rsidP="00E62D46">
            <w:pPr>
              <w:spacing w:line="240" w:lineRule="atLeast"/>
              <w:jc w:val="center"/>
              <w:cnfStyle w:val="000000100000"/>
              <w:rPr>
                <w:b/>
                <w:bCs/>
                <w:color w:val="000000"/>
                <w:sz w:val="20"/>
                <w:szCs w:val="20"/>
              </w:rPr>
            </w:pPr>
            <w:r w:rsidRPr="00CC4350">
              <w:rPr>
                <w:sz w:val="20"/>
                <w:szCs w:val="20"/>
              </w:rPr>
              <w:t>- Творчество: Коллаж «Здоровый Орлёнок</w:t>
            </w:r>
            <w:r>
              <w:rPr>
                <w:sz w:val="20"/>
                <w:szCs w:val="20"/>
              </w:rPr>
              <w:t>»</w:t>
            </w:r>
          </w:p>
        </w:tc>
        <w:tc>
          <w:tcPr>
            <w:tcW w:w="0" w:type="auto"/>
            <w:vAlign w:val="center"/>
          </w:tcPr>
          <w:p w:rsidR="00E62D46" w:rsidRPr="00CC4350" w:rsidRDefault="00E62D46" w:rsidP="00E62D46">
            <w:pPr>
              <w:spacing w:line="240" w:lineRule="atLeast"/>
              <w:jc w:val="center"/>
              <w:cnfStyle w:val="000000100000"/>
              <w:rPr>
                <w:b/>
                <w:color w:val="000000"/>
                <w:sz w:val="20"/>
                <w:szCs w:val="20"/>
              </w:rPr>
            </w:pPr>
            <w:r w:rsidRPr="00CC4350">
              <w:rPr>
                <w:b/>
                <w:color w:val="000000"/>
                <w:sz w:val="20"/>
                <w:szCs w:val="20"/>
              </w:rPr>
              <w:t xml:space="preserve">«Событийное </w:t>
            </w:r>
            <w:proofErr w:type="spellStart"/>
            <w:r w:rsidRPr="00CC4350">
              <w:rPr>
                <w:b/>
                <w:color w:val="000000"/>
                <w:sz w:val="20"/>
                <w:szCs w:val="20"/>
              </w:rPr>
              <w:t>волонтёрство</w:t>
            </w:r>
            <w:proofErr w:type="spellEnd"/>
            <w:r w:rsidRPr="00CC4350">
              <w:rPr>
                <w:b/>
                <w:color w:val="000000"/>
                <w:sz w:val="20"/>
                <w:szCs w:val="20"/>
              </w:rPr>
              <w:t xml:space="preserve">»  </w:t>
            </w:r>
          </w:p>
          <w:p w:rsidR="00E62D46" w:rsidRPr="00CC4350" w:rsidRDefault="00E62D46" w:rsidP="00E62D46">
            <w:pPr>
              <w:spacing w:line="240" w:lineRule="atLeast"/>
              <w:jc w:val="center"/>
              <w:cnfStyle w:val="000000100000"/>
              <w:rPr>
                <w:color w:val="000000"/>
                <w:sz w:val="20"/>
                <w:szCs w:val="20"/>
              </w:rPr>
            </w:pPr>
            <w:r w:rsidRPr="00CC4350">
              <w:rPr>
                <w:color w:val="000000"/>
                <w:sz w:val="20"/>
                <w:szCs w:val="20"/>
              </w:rPr>
              <w:t xml:space="preserve">- Проект: Организация праздника для </w:t>
            </w:r>
            <w:r>
              <w:rPr>
                <w:color w:val="000000"/>
                <w:sz w:val="20"/>
                <w:szCs w:val="20"/>
              </w:rPr>
              <w:t>проживающих</w:t>
            </w:r>
            <w:r w:rsidRPr="00CC4350">
              <w:rPr>
                <w:color w:val="000000"/>
                <w:sz w:val="20"/>
                <w:szCs w:val="20"/>
              </w:rPr>
              <w:t xml:space="preserve"> из </w:t>
            </w:r>
            <w:r>
              <w:rPr>
                <w:color w:val="000000"/>
                <w:sz w:val="20"/>
                <w:szCs w:val="20"/>
              </w:rPr>
              <w:t xml:space="preserve">дома </w:t>
            </w:r>
            <w:proofErr w:type="gramStart"/>
            <w:r>
              <w:rPr>
                <w:color w:val="000000"/>
                <w:sz w:val="20"/>
                <w:szCs w:val="20"/>
              </w:rPr>
              <w:t>-и</w:t>
            </w:r>
            <w:proofErr w:type="gramEnd"/>
            <w:r>
              <w:rPr>
                <w:color w:val="000000"/>
                <w:sz w:val="20"/>
                <w:szCs w:val="20"/>
              </w:rPr>
              <w:t>нтерната</w:t>
            </w:r>
            <w:r w:rsidRPr="00CC4350">
              <w:rPr>
                <w:color w:val="000000"/>
                <w:sz w:val="20"/>
                <w:szCs w:val="20"/>
              </w:rPr>
              <w:t xml:space="preserve">.  </w:t>
            </w:r>
          </w:p>
          <w:p w:rsidR="00E62D46" w:rsidRPr="00CC4350" w:rsidRDefault="00E62D46" w:rsidP="00E62D46">
            <w:pPr>
              <w:spacing w:line="240" w:lineRule="atLeast"/>
              <w:jc w:val="center"/>
              <w:cnfStyle w:val="000000100000"/>
              <w:rPr>
                <w:color w:val="000000"/>
                <w:sz w:val="20"/>
                <w:szCs w:val="20"/>
              </w:rPr>
            </w:pPr>
            <w:r w:rsidRPr="00CC4350">
              <w:rPr>
                <w:color w:val="000000"/>
                <w:sz w:val="20"/>
                <w:szCs w:val="20"/>
              </w:rPr>
              <w:t xml:space="preserve">  - Подготовка сценария, репетиция концерта.  </w:t>
            </w:r>
          </w:p>
          <w:p w:rsidR="00E62D46" w:rsidRPr="00CC4350" w:rsidRDefault="00E62D46" w:rsidP="00E62D46">
            <w:pPr>
              <w:spacing w:line="240" w:lineRule="atLeast"/>
              <w:jc w:val="center"/>
              <w:cnfStyle w:val="000000100000"/>
              <w:rPr>
                <w:color w:val="000000"/>
                <w:sz w:val="20"/>
                <w:szCs w:val="20"/>
              </w:rPr>
            </w:pPr>
            <w:r w:rsidRPr="00CC4350">
              <w:rPr>
                <w:color w:val="000000"/>
                <w:sz w:val="20"/>
                <w:szCs w:val="20"/>
              </w:rPr>
              <w:t xml:space="preserve">  - Изготовление подарков своими руками.  </w:t>
            </w:r>
          </w:p>
          <w:p w:rsidR="00E62D46" w:rsidRPr="00C1465D" w:rsidRDefault="00E62D46" w:rsidP="00E62D46">
            <w:pPr>
              <w:spacing w:line="240" w:lineRule="atLeast"/>
              <w:jc w:val="center"/>
              <w:cnfStyle w:val="000000100000"/>
              <w:rPr>
                <w:color w:val="000000"/>
                <w:sz w:val="20"/>
                <w:szCs w:val="20"/>
              </w:rPr>
            </w:pPr>
            <w:r w:rsidRPr="00CC4350">
              <w:rPr>
                <w:color w:val="000000"/>
                <w:sz w:val="20"/>
                <w:szCs w:val="20"/>
              </w:rPr>
              <w:t>- Итог: Проведение мероприятия с вручением подарков.</w:t>
            </w:r>
            <w:r w:rsidRPr="00CC4350">
              <w:rPr>
                <w:b/>
                <w:color w:val="000000"/>
                <w:sz w:val="20"/>
                <w:szCs w:val="20"/>
              </w:rPr>
              <w:t xml:space="preserve">  </w:t>
            </w:r>
          </w:p>
        </w:tc>
        <w:tc>
          <w:tcPr>
            <w:tcW w:w="2535" w:type="dxa"/>
            <w:vAlign w:val="center"/>
            <w:hideMark/>
          </w:tcPr>
          <w:p w:rsidR="00E62D46" w:rsidRPr="00CC4350" w:rsidRDefault="00E62D46" w:rsidP="00E62D46">
            <w:pPr>
              <w:widowControl w:val="0"/>
              <w:autoSpaceDE w:val="0"/>
              <w:autoSpaceDN w:val="0"/>
              <w:jc w:val="center"/>
              <w:cnfStyle w:val="000000100000"/>
              <w:rPr>
                <w:b/>
                <w:color w:val="000000"/>
                <w:sz w:val="20"/>
                <w:szCs w:val="20"/>
              </w:rPr>
            </w:pPr>
            <w:r w:rsidRPr="00CC4350">
              <w:rPr>
                <w:b/>
                <w:color w:val="000000"/>
                <w:sz w:val="20"/>
                <w:szCs w:val="20"/>
              </w:rPr>
              <w:t xml:space="preserve">День 7: «Доброе сердце» (работа с </w:t>
            </w:r>
            <w:proofErr w:type="gramStart"/>
            <w:r w:rsidRPr="00CC4350">
              <w:rPr>
                <w:b/>
                <w:color w:val="000000"/>
                <w:sz w:val="20"/>
                <w:szCs w:val="20"/>
              </w:rPr>
              <w:t>пожилыми</w:t>
            </w:r>
            <w:proofErr w:type="gramEnd"/>
            <w:r w:rsidRPr="00CC4350">
              <w:rPr>
                <w:b/>
                <w:color w:val="000000"/>
                <w:sz w:val="20"/>
                <w:szCs w:val="20"/>
              </w:rPr>
              <w:t xml:space="preserve">)  </w:t>
            </w:r>
          </w:p>
          <w:p w:rsidR="00E62D46" w:rsidRPr="00CC4350" w:rsidRDefault="00E62D46" w:rsidP="00E62D46">
            <w:pPr>
              <w:widowControl w:val="0"/>
              <w:autoSpaceDE w:val="0"/>
              <w:autoSpaceDN w:val="0"/>
              <w:jc w:val="center"/>
              <w:cnfStyle w:val="000000100000"/>
              <w:rPr>
                <w:color w:val="000000"/>
                <w:sz w:val="20"/>
                <w:szCs w:val="20"/>
              </w:rPr>
            </w:pPr>
            <w:r w:rsidRPr="00CC4350">
              <w:rPr>
                <w:color w:val="000000"/>
                <w:sz w:val="20"/>
                <w:szCs w:val="20"/>
              </w:rPr>
              <w:t xml:space="preserve">- Акция: Посещение дома </w:t>
            </w:r>
            <w:proofErr w:type="gramStart"/>
            <w:r w:rsidRPr="00CC4350">
              <w:rPr>
                <w:color w:val="000000"/>
                <w:sz w:val="20"/>
                <w:szCs w:val="20"/>
              </w:rPr>
              <w:t>престарелых</w:t>
            </w:r>
            <w:proofErr w:type="gramEnd"/>
            <w:r w:rsidRPr="00CC4350">
              <w:rPr>
                <w:color w:val="000000"/>
                <w:sz w:val="20"/>
                <w:szCs w:val="20"/>
              </w:rPr>
              <w:t xml:space="preserve">.  </w:t>
            </w:r>
          </w:p>
          <w:p w:rsidR="00E62D46" w:rsidRPr="00CC4350" w:rsidRDefault="00E62D46" w:rsidP="00E62D46">
            <w:pPr>
              <w:widowControl w:val="0"/>
              <w:autoSpaceDE w:val="0"/>
              <w:autoSpaceDN w:val="0"/>
              <w:jc w:val="center"/>
              <w:cnfStyle w:val="000000100000"/>
              <w:rPr>
                <w:color w:val="000000"/>
                <w:sz w:val="20"/>
                <w:szCs w:val="20"/>
              </w:rPr>
            </w:pPr>
            <w:r w:rsidRPr="00CC4350">
              <w:rPr>
                <w:color w:val="000000"/>
                <w:sz w:val="20"/>
                <w:szCs w:val="20"/>
              </w:rPr>
              <w:t xml:space="preserve">  - Концерт, мастер-класс по рисованию для бабушек и дедушек.  </w:t>
            </w:r>
          </w:p>
          <w:p w:rsidR="00E62D46" w:rsidRPr="00C1465D" w:rsidRDefault="00E62D46" w:rsidP="00E62D46">
            <w:pPr>
              <w:spacing w:line="240" w:lineRule="atLeast"/>
              <w:jc w:val="center"/>
              <w:cnfStyle w:val="000000100000"/>
              <w:rPr>
                <w:color w:val="000000"/>
                <w:sz w:val="20"/>
                <w:szCs w:val="20"/>
              </w:rPr>
            </w:pPr>
            <w:r w:rsidRPr="00CC4350">
              <w:rPr>
                <w:color w:val="000000"/>
                <w:sz w:val="20"/>
                <w:szCs w:val="20"/>
              </w:rPr>
              <w:t>Обсуждение «Что я узнал о жизни старшего поколения?».</w:t>
            </w:r>
            <w:r w:rsidRPr="00CC4350">
              <w:rPr>
                <w:b/>
                <w:color w:val="000000"/>
                <w:sz w:val="20"/>
                <w:szCs w:val="20"/>
              </w:rPr>
              <w:t xml:space="preserve">  </w:t>
            </w:r>
          </w:p>
        </w:tc>
        <w:tc>
          <w:tcPr>
            <w:tcW w:w="2630" w:type="dxa"/>
            <w:vAlign w:val="center"/>
            <w:hideMark/>
          </w:tcPr>
          <w:p w:rsidR="00E62D46" w:rsidRPr="00CC4350" w:rsidRDefault="00E62D46" w:rsidP="00E62D46">
            <w:pPr>
              <w:widowControl w:val="0"/>
              <w:autoSpaceDE w:val="0"/>
              <w:autoSpaceDN w:val="0"/>
              <w:jc w:val="center"/>
              <w:cnfStyle w:val="000000100000"/>
              <w:rPr>
                <w:b/>
                <w:sz w:val="18"/>
              </w:rPr>
            </w:pPr>
            <w:r w:rsidRPr="00CC4350">
              <w:rPr>
                <w:b/>
                <w:sz w:val="18"/>
              </w:rPr>
              <w:t>День 8: «</w:t>
            </w:r>
            <w:proofErr w:type="spellStart"/>
            <w:r w:rsidRPr="00CC4350">
              <w:rPr>
                <w:b/>
                <w:sz w:val="18"/>
              </w:rPr>
              <w:t>Креативные</w:t>
            </w:r>
            <w:proofErr w:type="spellEnd"/>
            <w:r w:rsidRPr="00CC4350">
              <w:rPr>
                <w:b/>
                <w:sz w:val="18"/>
              </w:rPr>
              <w:t xml:space="preserve"> волонтёры»  </w:t>
            </w:r>
          </w:p>
          <w:p w:rsidR="00E62D46" w:rsidRPr="00CC4350" w:rsidRDefault="00E62D46" w:rsidP="00E62D46">
            <w:pPr>
              <w:widowControl w:val="0"/>
              <w:autoSpaceDE w:val="0"/>
              <w:autoSpaceDN w:val="0"/>
              <w:jc w:val="center"/>
              <w:cnfStyle w:val="000000100000"/>
              <w:rPr>
                <w:sz w:val="18"/>
              </w:rPr>
            </w:pPr>
            <w:r w:rsidRPr="00CC4350">
              <w:rPr>
                <w:sz w:val="18"/>
              </w:rPr>
              <w:t xml:space="preserve">- Творчество:  </w:t>
            </w:r>
          </w:p>
          <w:p w:rsidR="00E62D46" w:rsidRPr="00CC4350" w:rsidRDefault="00E62D46" w:rsidP="00E62D46">
            <w:pPr>
              <w:widowControl w:val="0"/>
              <w:autoSpaceDE w:val="0"/>
              <w:autoSpaceDN w:val="0"/>
              <w:jc w:val="center"/>
              <w:cnfStyle w:val="000000100000"/>
              <w:rPr>
                <w:sz w:val="18"/>
              </w:rPr>
            </w:pPr>
            <w:r w:rsidRPr="00CC4350">
              <w:rPr>
                <w:sz w:val="18"/>
              </w:rPr>
              <w:t xml:space="preserve">  - Мастер-класс по созданию социальных комиксов.  </w:t>
            </w:r>
          </w:p>
          <w:p w:rsidR="00E62D46" w:rsidRPr="00CC4350" w:rsidRDefault="00E62D46" w:rsidP="00E62D46">
            <w:pPr>
              <w:widowControl w:val="0"/>
              <w:autoSpaceDE w:val="0"/>
              <w:autoSpaceDN w:val="0"/>
              <w:jc w:val="center"/>
              <w:cnfStyle w:val="000000100000"/>
              <w:rPr>
                <w:sz w:val="18"/>
              </w:rPr>
            </w:pPr>
            <w:r w:rsidRPr="00CC4350">
              <w:rPr>
                <w:sz w:val="18"/>
              </w:rPr>
              <w:t xml:space="preserve">  - Съёмка мини-ролика «Доброта спасёт мир».  </w:t>
            </w:r>
          </w:p>
          <w:p w:rsidR="00E62D46" w:rsidRPr="00C1465D" w:rsidRDefault="00E62D46" w:rsidP="00E62D46">
            <w:pPr>
              <w:spacing w:line="240" w:lineRule="atLeast"/>
              <w:jc w:val="center"/>
              <w:cnfStyle w:val="000000100000"/>
              <w:rPr>
                <w:color w:val="000000"/>
                <w:sz w:val="20"/>
                <w:szCs w:val="20"/>
              </w:rPr>
            </w:pPr>
            <w:r w:rsidRPr="00CC4350">
              <w:rPr>
                <w:sz w:val="18"/>
              </w:rPr>
              <w:t>- Игра: «Добрый крокодил» (показ профессий волонтёров).</w:t>
            </w:r>
            <w:r w:rsidRPr="00CC4350">
              <w:rPr>
                <w:b/>
                <w:sz w:val="18"/>
              </w:rPr>
              <w:t xml:space="preserve">  </w:t>
            </w:r>
          </w:p>
        </w:tc>
      </w:tr>
      <w:tr w:rsidR="00E62D46" w:rsidRPr="007C783E" w:rsidTr="00E62D46">
        <w:trPr>
          <w:trHeight w:val="60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sidRPr="0093770D">
              <w:rPr>
                <w:color w:val="000000"/>
                <w:sz w:val="16"/>
                <w:szCs w:val="16"/>
              </w:rPr>
              <w:t>13.00-13.30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sidRPr="00C1465D">
              <w:rPr>
                <w:color w:val="000000"/>
                <w:sz w:val="20"/>
                <w:szCs w:val="20"/>
              </w:rPr>
              <w:t>обед</w:t>
            </w:r>
          </w:p>
        </w:tc>
        <w:tc>
          <w:tcPr>
            <w:tcW w:w="0" w:type="auto"/>
            <w:vAlign w:val="center"/>
            <w:hideMark/>
          </w:tcPr>
          <w:p w:rsidR="00E62D46" w:rsidRPr="00C1465D" w:rsidRDefault="00E62D46" w:rsidP="00E62D46">
            <w:pPr>
              <w:ind w:hanging="113"/>
              <w:jc w:val="center"/>
              <w:cnfStyle w:val="000000000000"/>
              <w:rPr>
                <w:b/>
                <w:bCs/>
                <w:color w:val="000000"/>
                <w:sz w:val="20"/>
                <w:szCs w:val="20"/>
              </w:rPr>
            </w:pPr>
            <w:r w:rsidRPr="00C1465D">
              <w:rPr>
                <w:color w:val="000000"/>
                <w:sz w:val="20"/>
                <w:szCs w:val="20"/>
              </w:rPr>
              <w:t>обед</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c>
          <w:tcPr>
            <w:tcW w:w="2535" w:type="dxa"/>
            <w:vAlign w:val="center"/>
            <w:hideMark/>
          </w:tcPr>
          <w:p w:rsidR="00E62D46" w:rsidRPr="007D1400" w:rsidRDefault="00E62D46" w:rsidP="00E62D46">
            <w:pPr>
              <w:spacing w:line="240" w:lineRule="atLeast"/>
              <w:jc w:val="center"/>
              <w:cnfStyle w:val="000000000000"/>
              <w:rPr>
                <w:sz w:val="20"/>
                <w:szCs w:val="20"/>
              </w:rPr>
            </w:pPr>
            <w:r w:rsidRPr="00C1465D">
              <w:rPr>
                <w:color w:val="000000"/>
                <w:sz w:val="20"/>
                <w:szCs w:val="20"/>
              </w:rPr>
              <w:t>обед</w:t>
            </w:r>
          </w:p>
          <w:p w:rsidR="00E62D46" w:rsidRPr="00C1465D" w:rsidRDefault="00E62D46" w:rsidP="00E62D46">
            <w:pPr>
              <w:spacing w:line="240" w:lineRule="atLeast"/>
              <w:jc w:val="center"/>
              <w:cnfStyle w:val="000000000000"/>
              <w:rPr>
                <w:color w:val="000000"/>
                <w:sz w:val="20"/>
                <w:szCs w:val="20"/>
              </w:rPr>
            </w:pPr>
          </w:p>
        </w:tc>
        <w:tc>
          <w:tcPr>
            <w:tcW w:w="2630" w:type="dxa"/>
            <w:vAlign w:val="center"/>
            <w:hideMark/>
          </w:tcPr>
          <w:p w:rsidR="00E62D46" w:rsidRPr="00C1465D" w:rsidRDefault="00E62D46" w:rsidP="00E62D46">
            <w:pPr>
              <w:widowControl w:val="0"/>
              <w:autoSpaceDE w:val="0"/>
              <w:autoSpaceDN w:val="0"/>
              <w:jc w:val="center"/>
              <w:cnfStyle w:val="000000000000"/>
              <w:rPr>
                <w:color w:val="000000"/>
                <w:sz w:val="20"/>
                <w:szCs w:val="20"/>
              </w:rPr>
            </w:pPr>
            <w:r w:rsidRPr="00C1465D">
              <w:rPr>
                <w:color w:val="000000"/>
                <w:sz w:val="20"/>
                <w:szCs w:val="20"/>
              </w:rPr>
              <w:t>обед</w:t>
            </w:r>
          </w:p>
        </w:tc>
      </w:tr>
      <w:tr w:rsidR="00E62D46" w:rsidRPr="007C783E" w:rsidTr="00E62D46">
        <w:trPr>
          <w:cnfStyle w:val="000000100000"/>
          <w:trHeight w:val="407"/>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13.30-14.15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Занятия по интересам</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Занятия по интересам</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2535"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263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r>
      <w:tr w:rsidR="00E62D46" w:rsidRPr="007C783E" w:rsidTr="00E62D46">
        <w:trPr>
          <w:trHeight w:val="63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14.15-14.3</w:t>
            </w:r>
            <w:r>
              <w:rPr>
                <w:color w:val="000000"/>
                <w:sz w:val="16"/>
                <w:szCs w:val="16"/>
              </w:rPr>
              <w:lastRenderedPageBreak/>
              <w:t>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lastRenderedPageBreak/>
              <w:t>«Огонек!»</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sidRPr="00C1465D">
              <w:rPr>
                <w:color w:val="000000"/>
                <w:sz w:val="20"/>
                <w:szCs w:val="20"/>
              </w:rPr>
              <w:t>«Огонек!»</w:t>
            </w:r>
          </w:p>
        </w:tc>
        <w:tc>
          <w:tcPr>
            <w:tcW w:w="0" w:type="auto"/>
            <w:vAlign w:val="center"/>
          </w:tcPr>
          <w:p w:rsidR="00E62D46" w:rsidRPr="00C1465D" w:rsidRDefault="00E62D46" w:rsidP="00E62D46">
            <w:pPr>
              <w:spacing w:line="240" w:lineRule="atLeast"/>
              <w:jc w:val="center"/>
              <w:cnfStyle w:val="000000000000"/>
              <w:rPr>
                <w:b/>
                <w:bCs/>
                <w:color w:val="000000"/>
                <w:sz w:val="20"/>
                <w:szCs w:val="20"/>
              </w:rPr>
            </w:pPr>
            <w:r w:rsidRPr="00C1465D">
              <w:rPr>
                <w:color w:val="000000"/>
                <w:sz w:val="20"/>
                <w:szCs w:val="20"/>
              </w:rPr>
              <w:t>«Огонек!»</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2535"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263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r>
      <w:tr w:rsidR="00E62D46" w:rsidRPr="007C783E" w:rsidTr="00E62D46">
        <w:trPr>
          <w:cnfStyle w:val="000000100000"/>
          <w:trHeight w:val="42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lastRenderedPageBreak/>
              <w:t>14.30</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Уход детей домой</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Уход детей домой</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2535"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263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r>
    </w:tbl>
    <w:p w:rsidR="00E62D46" w:rsidRDefault="00E62D46" w:rsidP="00E62D46">
      <w:pPr>
        <w:rPr>
          <w:b/>
          <w:sz w:val="28"/>
          <w:szCs w:val="28"/>
        </w:rPr>
      </w:pPr>
    </w:p>
    <w:p w:rsidR="00E62D46" w:rsidRPr="00D921AA" w:rsidRDefault="00E62D46" w:rsidP="00E62D46">
      <w:pPr>
        <w:rPr>
          <w:b/>
          <w:sz w:val="28"/>
          <w:szCs w:val="28"/>
        </w:rPr>
      </w:pPr>
    </w:p>
    <w:p w:rsidR="00E62D46" w:rsidRDefault="00E62D46" w:rsidP="00E62D46">
      <w:pPr>
        <w:jc w:val="center"/>
        <w:rPr>
          <w:b/>
          <w:sz w:val="28"/>
          <w:szCs w:val="28"/>
        </w:rPr>
      </w:pPr>
    </w:p>
    <w:tbl>
      <w:tblPr>
        <w:tblStyle w:val="-4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1523"/>
        <w:gridCol w:w="1524"/>
        <w:gridCol w:w="1524"/>
        <w:gridCol w:w="1524"/>
        <w:gridCol w:w="1524"/>
        <w:gridCol w:w="1524"/>
      </w:tblGrid>
      <w:tr w:rsidR="00E62D46" w:rsidRPr="007C783E" w:rsidTr="00E62D46">
        <w:trPr>
          <w:cnfStyle w:val="100000000000"/>
          <w:trHeight w:val="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sidRPr="00C1465D">
              <w:rPr>
                <w:color w:val="000000"/>
                <w:sz w:val="20"/>
                <w:szCs w:val="20"/>
              </w:rPr>
              <w:t> </w:t>
            </w: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16 июня 2025 понедельник</w:t>
            </w:r>
          </w:p>
          <w:p w:rsidR="00E62D46" w:rsidRPr="00011AF8" w:rsidRDefault="00E62D46" w:rsidP="00E62D46">
            <w:pPr>
              <w:spacing w:line="240" w:lineRule="atLeast"/>
              <w:jc w:val="center"/>
              <w:cnfStyle w:val="100000000000"/>
              <w:rPr>
                <w:bCs w:val="0"/>
                <w:color w:val="auto"/>
                <w:sz w:val="20"/>
                <w:szCs w:val="20"/>
              </w:rPr>
            </w:pPr>
            <w:r w:rsidRPr="00011AF8">
              <w:rPr>
                <w:color w:val="auto"/>
                <w:sz w:val="18"/>
                <w:szCs w:val="18"/>
              </w:rPr>
              <w:t>«</w:t>
            </w:r>
            <w:proofErr w:type="spellStart"/>
            <w:r w:rsidRPr="00011AF8">
              <w:rPr>
                <w:color w:val="auto"/>
                <w:sz w:val="18"/>
                <w:szCs w:val="18"/>
              </w:rPr>
              <w:t>Тимбилдинг</w:t>
            </w:r>
            <w:proofErr w:type="spellEnd"/>
            <w:r w:rsidRPr="00011AF8">
              <w:rPr>
                <w:color w:val="auto"/>
                <w:sz w:val="18"/>
                <w:szCs w:val="18"/>
              </w:rPr>
              <w:t xml:space="preserve"> в лесу»  </w:t>
            </w: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17 июня 2025 вторник</w:t>
            </w:r>
          </w:p>
          <w:p w:rsidR="00E62D46" w:rsidRPr="00950567" w:rsidRDefault="00E62D46" w:rsidP="00E62D46">
            <w:pPr>
              <w:widowControl w:val="0"/>
              <w:autoSpaceDE w:val="0"/>
              <w:autoSpaceDN w:val="0"/>
              <w:ind w:left="144" w:right="124"/>
              <w:jc w:val="center"/>
              <w:cnfStyle w:val="100000000000"/>
              <w:rPr>
                <w:color w:val="000000" w:themeColor="text1"/>
                <w:sz w:val="20"/>
                <w:szCs w:val="20"/>
              </w:rPr>
            </w:pPr>
            <w:r w:rsidRPr="00011AF8">
              <w:rPr>
                <w:color w:val="000000"/>
                <w:sz w:val="18"/>
                <w:szCs w:val="18"/>
              </w:rPr>
              <w:t xml:space="preserve"> «Я – лидер!»  </w:t>
            </w:r>
          </w:p>
          <w:p w:rsidR="00E62D46" w:rsidRPr="00E71765" w:rsidRDefault="00E62D46" w:rsidP="00E62D46">
            <w:pPr>
              <w:spacing w:line="240" w:lineRule="atLeast"/>
              <w:jc w:val="center"/>
              <w:cnfStyle w:val="100000000000"/>
              <w:rPr>
                <w:bCs w:val="0"/>
                <w:color w:val="000000" w:themeColor="text1"/>
                <w:sz w:val="20"/>
                <w:szCs w:val="20"/>
              </w:rPr>
            </w:pP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18 июня 2025 среда</w:t>
            </w:r>
          </w:p>
          <w:p w:rsidR="00E62D46" w:rsidRPr="00950567" w:rsidRDefault="00E62D46" w:rsidP="00E62D46">
            <w:pPr>
              <w:ind w:hanging="113"/>
              <w:jc w:val="center"/>
              <w:cnfStyle w:val="100000000000"/>
              <w:rPr>
                <w:color w:val="auto"/>
                <w:sz w:val="18"/>
                <w:szCs w:val="18"/>
              </w:rPr>
            </w:pPr>
            <w:r w:rsidRPr="00950567">
              <w:rPr>
                <w:color w:val="auto"/>
                <w:sz w:val="18"/>
                <w:szCs w:val="18"/>
              </w:rPr>
              <w:t xml:space="preserve">День кино  </w:t>
            </w:r>
          </w:p>
          <w:p w:rsidR="00E62D46" w:rsidRPr="00011AF8" w:rsidRDefault="00E62D46" w:rsidP="00E62D46">
            <w:pPr>
              <w:spacing w:line="240" w:lineRule="atLeast"/>
              <w:jc w:val="center"/>
              <w:cnfStyle w:val="100000000000"/>
              <w:rPr>
                <w:bCs w:val="0"/>
                <w:color w:val="auto"/>
                <w:sz w:val="20"/>
                <w:szCs w:val="20"/>
              </w:rPr>
            </w:pPr>
            <w:r w:rsidRPr="00011AF8">
              <w:rPr>
                <w:color w:val="auto"/>
                <w:sz w:val="18"/>
                <w:szCs w:val="18"/>
              </w:rPr>
              <w:t xml:space="preserve">«Экологический патруль»  </w:t>
            </w:r>
          </w:p>
        </w:tc>
        <w:tc>
          <w:tcPr>
            <w:tcW w:w="0" w:type="auto"/>
            <w:vAlign w:val="center"/>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19 июня 2025 четверг</w:t>
            </w:r>
          </w:p>
          <w:p w:rsidR="00E62D46" w:rsidRPr="00E71765" w:rsidRDefault="00E62D46" w:rsidP="00E62D46">
            <w:pPr>
              <w:spacing w:line="240" w:lineRule="atLeast"/>
              <w:jc w:val="center"/>
              <w:cnfStyle w:val="100000000000"/>
              <w:rPr>
                <w:bCs w:val="0"/>
                <w:color w:val="000000" w:themeColor="text1"/>
                <w:sz w:val="20"/>
                <w:szCs w:val="20"/>
              </w:rPr>
            </w:pPr>
            <w:r w:rsidRPr="00011AF8">
              <w:rPr>
                <w:color w:val="000000"/>
                <w:sz w:val="18"/>
                <w:szCs w:val="18"/>
              </w:rPr>
              <w:t xml:space="preserve">«День </w:t>
            </w:r>
            <w:proofErr w:type="spellStart"/>
            <w:r w:rsidRPr="00011AF8">
              <w:rPr>
                <w:color w:val="000000"/>
                <w:sz w:val="18"/>
                <w:szCs w:val="18"/>
              </w:rPr>
              <w:t>медиа-волонтёра</w:t>
            </w:r>
            <w:proofErr w:type="spellEnd"/>
            <w:r w:rsidRPr="00011AF8">
              <w:rPr>
                <w:color w:val="000000"/>
                <w:sz w:val="18"/>
                <w:szCs w:val="18"/>
              </w:rPr>
              <w:t xml:space="preserve">»  </w:t>
            </w: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20 июня 2025 пятница</w:t>
            </w:r>
          </w:p>
          <w:p w:rsidR="00E62D46" w:rsidRPr="00950567" w:rsidRDefault="00E62D46" w:rsidP="00E62D46">
            <w:pPr>
              <w:spacing w:line="240" w:lineRule="atLeast"/>
              <w:jc w:val="center"/>
              <w:cnfStyle w:val="100000000000"/>
              <w:rPr>
                <w:bCs w:val="0"/>
                <w:color w:val="000000" w:themeColor="text1"/>
                <w:sz w:val="20"/>
                <w:szCs w:val="20"/>
              </w:rPr>
            </w:pPr>
            <w:r w:rsidRPr="00011AF8">
              <w:rPr>
                <w:color w:val="000000"/>
                <w:sz w:val="18"/>
                <w:szCs w:val="18"/>
              </w:rPr>
              <w:t xml:space="preserve">«Помощь без границ»  </w:t>
            </w:r>
          </w:p>
        </w:tc>
        <w:tc>
          <w:tcPr>
            <w:tcW w:w="0" w:type="auto"/>
            <w:vAlign w:val="center"/>
            <w:hideMark/>
          </w:tcPr>
          <w:p w:rsidR="00E62D46" w:rsidRPr="00E71765" w:rsidRDefault="00E62D46" w:rsidP="00E62D46">
            <w:pPr>
              <w:spacing w:line="240" w:lineRule="atLeast"/>
              <w:jc w:val="center"/>
              <w:cnfStyle w:val="100000000000"/>
              <w:rPr>
                <w:bCs w:val="0"/>
                <w:color w:val="000000" w:themeColor="text1"/>
                <w:sz w:val="20"/>
                <w:szCs w:val="20"/>
              </w:rPr>
            </w:pPr>
            <w:r>
              <w:rPr>
                <w:bCs w:val="0"/>
                <w:color w:val="000000" w:themeColor="text1"/>
                <w:sz w:val="20"/>
                <w:szCs w:val="20"/>
              </w:rPr>
              <w:t>23 июня 2025 понедельник</w:t>
            </w:r>
          </w:p>
          <w:p w:rsidR="00E62D46" w:rsidRPr="00950567" w:rsidRDefault="00E62D46" w:rsidP="00E62D46">
            <w:pPr>
              <w:spacing w:line="240" w:lineRule="atLeast"/>
              <w:jc w:val="center"/>
              <w:cnfStyle w:val="100000000000"/>
              <w:rPr>
                <w:bCs w:val="0"/>
                <w:color w:val="000000" w:themeColor="text1"/>
                <w:sz w:val="20"/>
                <w:szCs w:val="20"/>
              </w:rPr>
            </w:pPr>
            <w:r w:rsidRPr="00011AF8">
              <w:rPr>
                <w:color w:val="000000"/>
                <w:sz w:val="18"/>
                <w:szCs w:val="18"/>
              </w:rPr>
              <w:t xml:space="preserve">«Готовимся к финалу»  </w:t>
            </w:r>
          </w:p>
        </w:tc>
      </w:tr>
      <w:tr w:rsidR="00E62D46" w:rsidRPr="007C783E" w:rsidTr="00E62D46">
        <w:trPr>
          <w:cnfStyle w:val="000000100000"/>
          <w:trHeight w:val="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16"/>
                <w:szCs w:val="16"/>
              </w:rPr>
              <w:t>08.30-08.45</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 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b/>
                <w:bCs/>
                <w:color w:val="000000"/>
                <w:sz w:val="18"/>
                <w:szCs w:val="18"/>
              </w:rPr>
              <w:t> </w:t>
            </w:r>
            <w:r w:rsidRPr="0093770D">
              <w:rPr>
                <w:color w:val="000000"/>
                <w:sz w:val="18"/>
                <w:szCs w:val="18"/>
              </w:rPr>
              <w:t>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b/>
                <w:bCs/>
                <w:color w:val="000000"/>
                <w:sz w:val="18"/>
                <w:szCs w:val="18"/>
              </w:rPr>
              <w:t> </w:t>
            </w:r>
            <w:r w:rsidRPr="0093770D">
              <w:rPr>
                <w:color w:val="000000"/>
                <w:sz w:val="18"/>
                <w:szCs w:val="18"/>
              </w:rPr>
              <w:t>сбор детей, инструктаж по ТБ</w:t>
            </w:r>
          </w:p>
        </w:tc>
        <w:tc>
          <w:tcPr>
            <w:tcW w:w="0" w:type="auto"/>
            <w:vAlign w:val="center"/>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сбор детей, инструктаж по ТБ</w:t>
            </w:r>
          </w:p>
        </w:tc>
      </w:tr>
      <w:tr w:rsidR="00E62D46" w:rsidRPr="007C783E" w:rsidTr="00E62D46">
        <w:trPr>
          <w:trHeight w:val="20"/>
          <w:jc w:val="center"/>
        </w:trPr>
        <w:tc>
          <w:tcPr>
            <w:cnfStyle w:val="001000000000"/>
            <w:tcW w:w="0" w:type="auto"/>
            <w:vAlign w:val="center"/>
          </w:tcPr>
          <w:p w:rsidR="00E62D46" w:rsidRPr="00C1465D" w:rsidRDefault="00E62D46" w:rsidP="00E62D46">
            <w:pPr>
              <w:spacing w:line="240" w:lineRule="atLeast"/>
              <w:jc w:val="center"/>
              <w:rPr>
                <w:color w:val="000000"/>
                <w:sz w:val="20"/>
                <w:szCs w:val="20"/>
              </w:rPr>
            </w:pPr>
            <w:r>
              <w:rPr>
                <w:color w:val="000000"/>
                <w:sz w:val="16"/>
                <w:szCs w:val="16"/>
              </w:rPr>
              <w:t>08.45-09.00</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xml:space="preserve">утренняя зарядка </w:t>
            </w:r>
          </w:p>
          <w:p w:rsidR="00E62D46" w:rsidRPr="0093770D" w:rsidRDefault="00E62D46" w:rsidP="00E62D46">
            <w:pPr>
              <w:spacing w:line="240" w:lineRule="atLeast"/>
              <w:jc w:val="center"/>
              <w:cnfStyle w:val="000000000000"/>
              <w:rPr>
                <w:color w:val="000000"/>
                <w:sz w:val="18"/>
                <w:szCs w:val="18"/>
              </w:rPr>
            </w:pPr>
          </w:p>
        </w:tc>
        <w:tc>
          <w:tcPr>
            <w:tcW w:w="0" w:type="auto"/>
            <w:vAlign w:val="center"/>
          </w:tcPr>
          <w:p w:rsidR="00E62D46" w:rsidRPr="0093770D" w:rsidRDefault="00E62D46" w:rsidP="00E62D46">
            <w:pPr>
              <w:spacing w:line="240" w:lineRule="atLeast"/>
              <w:jc w:val="center"/>
              <w:cnfStyle w:val="000000000000"/>
              <w:rPr>
                <w:bCs/>
                <w:color w:val="000000"/>
                <w:sz w:val="18"/>
                <w:szCs w:val="18"/>
              </w:rPr>
            </w:pPr>
            <w:r w:rsidRPr="0093770D">
              <w:rPr>
                <w:color w:val="000000"/>
                <w:sz w:val="18"/>
                <w:szCs w:val="18"/>
              </w:rPr>
              <w:t>утренняя зарядка</w:t>
            </w:r>
            <w:r>
              <w:t xml:space="preserve"> </w:t>
            </w:r>
          </w:p>
        </w:tc>
        <w:tc>
          <w:tcPr>
            <w:tcW w:w="0" w:type="auto"/>
            <w:vAlign w:val="center"/>
          </w:tcPr>
          <w:p w:rsidR="00E62D46" w:rsidRPr="0093770D" w:rsidRDefault="00E62D46" w:rsidP="00E62D46">
            <w:pPr>
              <w:spacing w:line="240" w:lineRule="atLeast"/>
              <w:jc w:val="center"/>
              <w:cnfStyle w:val="000000000000"/>
              <w:rPr>
                <w:bCs/>
                <w:color w:val="000000"/>
                <w:sz w:val="18"/>
                <w:szCs w:val="18"/>
              </w:rPr>
            </w:pPr>
            <w:r w:rsidRPr="0093770D">
              <w:rPr>
                <w:color w:val="000000"/>
                <w:sz w:val="18"/>
                <w:szCs w:val="18"/>
              </w:rPr>
              <w:t>утренняя зарядка</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утренняя зарядка</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утренняя зарядка</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xml:space="preserve">утренняя зарядка </w:t>
            </w:r>
            <w:proofErr w:type="spellStart"/>
            <w:r w:rsidRPr="0093770D">
              <w:rPr>
                <w:sz w:val="18"/>
                <w:szCs w:val="18"/>
              </w:rPr>
              <w:t>Флеш-моб</w:t>
            </w:r>
            <w:proofErr w:type="spellEnd"/>
            <w:r w:rsidRPr="0093770D">
              <w:rPr>
                <w:sz w:val="18"/>
                <w:szCs w:val="18"/>
              </w:rPr>
              <w:t xml:space="preserve"> РДДМ</w:t>
            </w:r>
          </w:p>
        </w:tc>
      </w:tr>
      <w:tr w:rsidR="00E62D46" w:rsidRPr="007C783E" w:rsidTr="00E62D46">
        <w:trPr>
          <w:cnfStyle w:val="000000100000"/>
          <w:trHeight w:val="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16"/>
                <w:szCs w:val="16"/>
              </w:rPr>
              <w:t>09.00-09.15</w:t>
            </w:r>
          </w:p>
        </w:tc>
        <w:tc>
          <w:tcPr>
            <w:tcW w:w="0" w:type="auto"/>
            <w:vAlign w:val="center"/>
            <w:hideMark/>
          </w:tcPr>
          <w:p w:rsidR="00E62D46" w:rsidRDefault="00E62D46" w:rsidP="00E62D46">
            <w:pPr>
              <w:spacing w:line="240" w:lineRule="atLeast"/>
              <w:jc w:val="center"/>
              <w:cnfStyle w:val="000000100000"/>
              <w:rPr>
                <w:color w:val="000000"/>
                <w:sz w:val="18"/>
                <w:szCs w:val="18"/>
              </w:rPr>
            </w:pPr>
            <w:r w:rsidRPr="0093770D">
              <w:rPr>
                <w:color w:val="000000"/>
                <w:sz w:val="18"/>
                <w:szCs w:val="18"/>
              </w:rPr>
              <w:t> 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c>
          <w:tcPr>
            <w:tcW w:w="0" w:type="auto"/>
            <w:vAlign w:val="center"/>
            <w:hideMark/>
          </w:tcPr>
          <w:p w:rsidR="00E62D46" w:rsidRDefault="00E62D46" w:rsidP="00E62D46">
            <w:pPr>
              <w:spacing w:line="240" w:lineRule="atLeast"/>
              <w:jc w:val="center"/>
              <w:cnfStyle w:val="000000100000"/>
              <w:rPr>
                <w:bCs/>
                <w:color w:val="000000"/>
                <w:sz w:val="18"/>
                <w:szCs w:val="18"/>
              </w:rPr>
            </w:pPr>
            <w:r w:rsidRPr="0093770D">
              <w:rPr>
                <w:bCs/>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 Торжественный подъем</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государственного флага РФ</w:t>
            </w:r>
          </w:p>
          <w:p w:rsidR="00E62D46" w:rsidRPr="0093770D" w:rsidRDefault="00E62D46" w:rsidP="00E62D46">
            <w:pPr>
              <w:spacing w:line="240" w:lineRule="atLeast"/>
              <w:jc w:val="center"/>
              <w:cnfStyle w:val="000000100000"/>
              <w:rPr>
                <w:b/>
                <w:bCs/>
                <w:color w:val="000000"/>
                <w:sz w:val="18"/>
                <w:szCs w:val="18"/>
              </w:rPr>
            </w:pPr>
            <w:r w:rsidRPr="00F23A67">
              <w:rPr>
                <w:bCs/>
                <w:color w:val="000000"/>
                <w:sz w:val="18"/>
                <w:szCs w:val="18"/>
              </w:rPr>
              <w:t>-Исполнение гимна РФ</w:t>
            </w:r>
            <w:r w:rsidRPr="0093770D">
              <w:rPr>
                <w:b/>
                <w:bCs/>
                <w:color w:val="000000"/>
                <w:sz w:val="18"/>
                <w:szCs w:val="18"/>
              </w:rPr>
              <w:t> </w:t>
            </w:r>
          </w:p>
        </w:tc>
        <w:tc>
          <w:tcPr>
            <w:tcW w:w="0" w:type="auto"/>
            <w:vAlign w:val="center"/>
            <w:hideMark/>
          </w:tcPr>
          <w:p w:rsidR="00E62D46" w:rsidRDefault="00E62D46" w:rsidP="00E62D46">
            <w:pPr>
              <w:spacing w:line="240" w:lineRule="atLeast"/>
              <w:jc w:val="center"/>
              <w:cnfStyle w:val="000000100000"/>
              <w:rPr>
                <w:bCs/>
                <w:color w:val="000000"/>
                <w:sz w:val="18"/>
                <w:szCs w:val="18"/>
              </w:rPr>
            </w:pPr>
            <w:r w:rsidRPr="0093770D">
              <w:rPr>
                <w:bCs/>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 Торжественный подъем</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государственного флага РФ</w:t>
            </w:r>
          </w:p>
          <w:p w:rsidR="00E62D46" w:rsidRPr="0093770D" w:rsidRDefault="00E62D46" w:rsidP="00E62D46">
            <w:pPr>
              <w:spacing w:line="240" w:lineRule="atLeast"/>
              <w:jc w:val="center"/>
              <w:cnfStyle w:val="000000100000"/>
              <w:rPr>
                <w:b/>
                <w:bCs/>
                <w:color w:val="000000"/>
                <w:sz w:val="18"/>
                <w:szCs w:val="18"/>
              </w:rPr>
            </w:pPr>
            <w:r w:rsidRPr="00F23A67">
              <w:rPr>
                <w:bCs/>
                <w:color w:val="000000"/>
                <w:sz w:val="18"/>
                <w:szCs w:val="18"/>
              </w:rPr>
              <w:t>-Исполнение гимна РФ</w:t>
            </w:r>
            <w:r w:rsidRPr="0093770D">
              <w:rPr>
                <w:b/>
                <w:bCs/>
                <w:color w:val="000000"/>
                <w:sz w:val="18"/>
                <w:szCs w:val="18"/>
              </w:rPr>
              <w:t> </w:t>
            </w:r>
          </w:p>
        </w:tc>
        <w:tc>
          <w:tcPr>
            <w:tcW w:w="0" w:type="auto"/>
            <w:vAlign w:val="center"/>
          </w:tcPr>
          <w:p w:rsidR="00E62D46" w:rsidRDefault="00E62D46" w:rsidP="00E62D46">
            <w:pPr>
              <w:spacing w:line="240" w:lineRule="atLeast"/>
              <w:jc w:val="center"/>
              <w:cnfStyle w:val="000000100000"/>
              <w:rPr>
                <w:color w:val="000000"/>
                <w:sz w:val="18"/>
                <w:szCs w:val="18"/>
              </w:rPr>
            </w:pPr>
            <w:r w:rsidRPr="0093770D">
              <w:rPr>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c>
          <w:tcPr>
            <w:tcW w:w="0" w:type="auto"/>
            <w:vAlign w:val="center"/>
            <w:hideMark/>
          </w:tcPr>
          <w:p w:rsidR="00E62D46" w:rsidRDefault="00E62D46" w:rsidP="00E62D46">
            <w:pPr>
              <w:spacing w:line="240" w:lineRule="atLeast"/>
              <w:jc w:val="center"/>
              <w:cnfStyle w:val="000000100000"/>
              <w:rPr>
                <w:color w:val="000000"/>
                <w:sz w:val="18"/>
                <w:szCs w:val="18"/>
              </w:rPr>
            </w:pPr>
            <w:r w:rsidRPr="0093770D">
              <w:rPr>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c>
          <w:tcPr>
            <w:tcW w:w="0" w:type="auto"/>
            <w:vAlign w:val="center"/>
            <w:hideMark/>
          </w:tcPr>
          <w:p w:rsidR="00E62D46" w:rsidRDefault="00E62D46" w:rsidP="00E62D46">
            <w:pPr>
              <w:spacing w:line="240" w:lineRule="atLeast"/>
              <w:jc w:val="center"/>
              <w:cnfStyle w:val="000000100000"/>
              <w:rPr>
                <w:color w:val="000000"/>
                <w:sz w:val="18"/>
                <w:szCs w:val="18"/>
              </w:rPr>
            </w:pPr>
            <w:r w:rsidRPr="0093770D">
              <w:rPr>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r>
      <w:tr w:rsidR="00E62D46" w:rsidRPr="007C783E" w:rsidTr="00E62D46">
        <w:trPr>
          <w:trHeight w:val="381"/>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16"/>
                <w:szCs w:val="16"/>
              </w:rPr>
              <w:t>09.15-09.45</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завтрак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завтрак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color w:val="000000"/>
                <w:sz w:val="18"/>
                <w:szCs w:val="18"/>
              </w:rPr>
              <w:t>завтрак</w:t>
            </w:r>
            <w:r w:rsidRPr="0093770D">
              <w:rPr>
                <w:b/>
                <w:bCs/>
                <w:color w:val="000000"/>
                <w:sz w:val="18"/>
                <w:szCs w:val="18"/>
              </w:rPr>
              <w:t> </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завтрак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завтрак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завтрак</w:t>
            </w:r>
          </w:p>
        </w:tc>
      </w:tr>
      <w:tr w:rsidR="00E62D46" w:rsidRPr="007C783E" w:rsidTr="00E62D46">
        <w:trPr>
          <w:cnfStyle w:val="000000100000"/>
          <w:trHeight w:val="2400"/>
          <w:jc w:val="center"/>
        </w:trPr>
        <w:tc>
          <w:tcPr>
            <w:cnfStyle w:val="001000000000"/>
            <w:tcW w:w="0" w:type="auto"/>
            <w:vAlign w:val="center"/>
            <w:hideMark/>
          </w:tcPr>
          <w:p w:rsidR="00E62D46" w:rsidRPr="00C1465D" w:rsidRDefault="00E62D46" w:rsidP="00E62D46">
            <w:pPr>
              <w:spacing w:before="240" w:line="240" w:lineRule="atLeast"/>
              <w:jc w:val="center"/>
              <w:rPr>
                <w:color w:val="000000"/>
                <w:sz w:val="20"/>
                <w:szCs w:val="20"/>
              </w:rPr>
            </w:pPr>
            <w:r>
              <w:rPr>
                <w:color w:val="000000"/>
                <w:sz w:val="16"/>
                <w:szCs w:val="16"/>
              </w:rPr>
              <w:t>10.00</w:t>
            </w:r>
            <w:r w:rsidRPr="0093770D">
              <w:rPr>
                <w:color w:val="000000"/>
                <w:sz w:val="16"/>
                <w:szCs w:val="16"/>
              </w:rPr>
              <w:t>-13.00</w:t>
            </w:r>
          </w:p>
        </w:tc>
        <w:tc>
          <w:tcPr>
            <w:tcW w:w="0" w:type="auto"/>
            <w:vAlign w:val="center"/>
          </w:tcPr>
          <w:p w:rsidR="00E62D46" w:rsidRPr="00011AF8" w:rsidRDefault="00E62D46" w:rsidP="00E62D46">
            <w:pPr>
              <w:widowControl w:val="0"/>
              <w:autoSpaceDE w:val="0"/>
              <w:autoSpaceDN w:val="0"/>
              <w:jc w:val="center"/>
              <w:cnfStyle w:val="000000100000"/>
              <w:rPr>
                <w:b/>
                <w:sz w:val="18"/>
                <w:szCs w:val="18"/>
              </w:rPr>
            </w:pPr>
            <w:r w:rsidRPr="00011AF8">
              <w:rPr>
                <w:b/>
                <w:sz w:val="18"/>
                <w:szCs w:val="18"/>
              </w:rPr>
              <w:t>День 9: «</w:t>
            </w:r>
            <w:proofErr w:type="spellStart"/>
            <w:r w:rsidRPr="00011AF8">
              <w:rPr>
                <w:b/>
                <w:sz w:val="18"/>
                <w:szCs w:val="18"/>
              </w:rPr>
              <w:t>Тимбилдинг</w:t>
            </w:r>
            <w:proofErr w:type="spellEnd"/>
            <w:r w:rsidRPr="00011AF8">
              <w:rPr>
                <w:b/>
                <w:sz w:val="18"/>
                <w:szCs w:val="18"/>
              </w:rPr>
              <w:t xml:space="preserve"> в лесу»  </w:t>
            </w:r>
          </w:p>
          <w:p w:rsidR="00E62D46" w:rsidRPr="00011AF8" w:rsidRDefault="00E62D46" w:rsidP="00E62D46">
            <w:pPr>
              <w:widowControl w:val="0"/>
              <w:autoSpaceDE w:val="0"/>
              <w:autoSpaceDN w:val="0"/>
              <w:jc w:val="center"/>
              <w:cnfStyle w:val="000000100000"/>
              <w:rPr>
                <w:sz w:val="18"/>
                <w:szCs w:val="18"/>
              </w:rPr>
            </w:pPr>
            <w:r w:rsidRPr="00011AF8">
              <w:rPr>
                <w:sz w:val="18"/>
                <w:szCs w:val="18"/>
              </w:rPr>
              <w:t xml:space="preserve">- Выездная программа:  </w:t>
            </w:r>
          </w:p>
          <w:p w:rsidR="00E62D46" w:rsidRPr="00011AF8" w:rsidRDefault="00E62D46" w:rsidP="00E62D46">
            <w:pPr>
              <w:widowControl w:val="0"/>
              <w:autoSpaceDE w:val="0"/>
              <w:autoSpaceDN w:val="0"/>
              <w:jc w:val="center"/>
              <w:cnfStyle w:val="000000100000"/>
              <w:rPr>
                <w:sz w:val="18"/>
                <w:szCs w:val="18"/>
              </w:rPr>
            </w:pPr>
            <w:r w:rsidRPr="00011AF8">
              <w:rPr>
                <w:sz w:val="18"/>
                <w:szCs w:val="18"/>
              </w:rPr>
              <w:t xml:space="preserve">  - Веревочный курс «Вместе мы сила».  </w:t>
            </w:r>
          </w:p>
          <w:p w:rsidR="00E62D46" w:rsidRPr="00011AF8" w:rsidRDefault="00E62D46" w:rsidP="00E62D46">
            <w:pPr>
              <w:widowControl w:val="0"/>
              <w:autoSpaceDE w:val="0"/>
              <w:autoSpaceDN w:val="0"/>
              <w:jc w:val="center"/>
              <w:cnfStyle w:val="000000100000"/>
              <w:rPr>
                <w:sz w:val="18"/>
                <w:szCs w:val="18"/>
              </w:rPr>
            </w:pPr>
            <w:r w:rsidRPr="00011AF8">
              <w:rPr>
                <w:sz w:val="18"/>
                <w:szCs w:val="18"/>
              </w:rPr>
              <w:t xml:space="preserve">  - </w:t>
            </w:r>
            <w:proofErr w:type="spellStart"/>
            <w:r w:rsidRPr="00011AF8">
              <w:rPr>
                <w:sz w:val="18"/>
                <w:szCs w:val="18"/>
              </w:rPr>
              <w:t>Квест</w:t>
            </w:r>
            <w:proofErr w:type="spellEnd"/>
            <w:r w:rsidRPr="00011AF8">
              <w:rPr>
                <w:sz w:val="18"/>
                <w:szCs w:val="18"/>
              </w:rPr>
              <w:t xml:space="preserve"> «По следам добрых дел» (ориентирование, загадки).  </w:t>
            </w:r>
          </w:p>
          <w:p w:rsidR="00E62D46" w:rsidRPr="0093770D" w:rsidRDefault="00E62D46" w:rsidP="00E62D46">
            <w:pPr>
              <w:jc w:val="center"/>
              <w:cnfStyle w:val="000000100000"/>
              <w:rPr>
                <w:color w:val="000000"/>
                <w:sz w:val="18"/>
                <w:szCs w:val="18"/>
              </w:rPr>
            </w:pPr>
            <w:r>
              <w:rPr>
                <w:sz w:val="18"/>
                <w:szCs w:val="18"/>
              </w:rPr>
              <w:t>«</w:t>
            </w:r>
            <w:r w:rsidRPr="00011AF8">
              <w:rPr>
                <w:sz w:val="18"/>
                <w:szCs w:val="18"/>
              </w:rPr>
              <w:t>Костер</w:t>
            </w:r>
            <w:r>
              <w:rPr>
                <w:sz w:val="18"/>
                <w:szCs w:val="18"/>
              </w:rPr>
              <w:t>»</w:t>
            </w:r>
            <w:r w:rsidRPr="00011AF8">
              <w:rPr>
                <w:sz w:val="18"/>
                <w:szCs w:val="18"/>
              </w:rPr>
              <w:t xml:space="preserve"> с песнями и историями о доброте.</w:t>
            </w:r>
            <w:r w:rsidRPr="00011AF8">
              <w:rPr>
                <w:b/>
                <w:sz w:val="18"/>
                <w:szCs w:val="18"/>
              </w:rPr>
              <w:t xml:space="preserve">  </w:t>
            </w:r>
          </w:p>
        </w:tc>
        <w:tc>
          <w:tcPr>
            <w:tcW w:w="0" w:type="auto"/>
            <w:vAlign w:val="center"/>
          </w:tcPr>
          <w:p w:rsidR="00E62D46" w:rsidRPr="00011AF8" w:rsidRDefault="00E62D46" w:rsidP="00E62D46">
            <w:pPr>
              <w:jc w:val="center"/>
              <w:cnfStyle w:val="000000100000"/>
              <w:rPr>
                <w:b/>
                <w:bCs/>
                <w:color w:val="000000"/>
                <w:sz w:val="18"/>
                <w:szCs w:val="18"/>
              </w:rPr>
            </w:pPr>
            <w:r w:rsidRPr="00011AF8">
              <w:rPr>
                <w:b/>
                <w:bCs/>
                <w:color w:val="000000"/>
                <w:sz w:val="18"/>
                <w:szCs w:val="18"/>
              </w:rPr>
              <w:t xml:space="preserve">День 10: «Я – лидер!»  </w:t>
            </w:r>
          </w:p>
          <w:p w:rsidR="00E62D46" w:rsidRPr="00011AF8" w:rsidRDefault="00E62D46" w:rsidP="00E62D46">
            <w:pPr>
              <w:jc w:val="center"/>
              <w:cnfStyle w:val="000000100000"/>
              <w:rPr>
                <w:bCs/>
                <w:color w:val="000000"/>
                <w:sz w:val="18"/>
                <w:szCs w:val="18"/>
              </w:rPr>
            </w:pPr>
            <w:r w:rsidRPr="00011AF8">
              <w:rPr>
                <w:bCs/>
                <w:color w:val="000000"/>
                <w:sz w:val="18"/>
                <w:szCs w:val="18"/>
              </w:rPr>
              <w:t xml:space="preserve">- Тренинги:  </w:t>
            </w:r>
          </w:p>
          <w:p w:rsidR="00E62D46" w:rsidRPr="00011AF8" w:rsidRDefault="00E62D46" w:rsidP="00E62D46">
            <w:pPr>
              <w:jc w:val="center"/>
              <w:cnfStyle w:val="000000100000"/>
              <w:rPr>
                <w:bCs/>
                <w:color w:val="000000"/>
                <w:sz w:val="18"/>
                <w:szCs w:val="18"/>
              </w:rPr>
            </w:pPr>
            <w:r w:rsidRPr="00011AF8">
              <w:rPr>
                <w:bCs/>
                <w:color w:val="000000"/>
                <w:sz w:val="18"/>
                <w:szCs w:val="18"/>
              </w:rPr>
              <w:t xml:space="preserve">  - «Как организовать акцию: от идеи до реализации».  </w:t>
            </w:r>
          </w:p>
          <w:p w:rsidR="00E62D46" w:rsidRPr="00011AF8" w:rsidRDefault="00E62D46" w:rsidP="00E62D46">
            <w:pPr>
              <w:jc w:val="center"/>
              <w:cnfStyle w:val="000000100000"/>
              <w:rPr>
                <w:bCs/>
                <w:color w:val="000000"/>
                <w:sz w:val="18"/>
                <w:szCs w:val="18"/>
              </w:rPr>
            </w:pPr>
            <w:r w:rsidRPr="00011AF8">
              <w:rPr>
                <w:bCs/>
                <w:color w:val="000000"/>
                <w:sz w:val="18"/>
                <w:szCs w:val="18"/>
              </w:rPr>
              <w:t xml:space="preserve">  - Деловая игра «Выборы руководителя проекта».  </w:t>
            </w:r>
          </w:p>
          <w:p w:rsidR="00E62D46" w:rsidRPr="0093770D" w:rsidRDefault="00E62D46" w:rsidP="00E62D46">
            <w:pPr>
              <w:jc w:val="center"/>
              <w:cnfStyle w:val="000000100000"/>
              <w:rPr>
                <w:b/>
                <w:bCs/>
                <w:color w:val="000000"/>
                <w:sz w:val="18"/>
                <w:szCs w:val="18"/>
              </w:rPr>
            </w:pPr>
            <w:r w:rsidRPr="00011AF8">
              <w:rPr>
                <w:bCs/>
                <w:color w:val="000000"/>
                <w:sz w:val="18"/>
                <w:szCs w:val="18"/>
              </w:rPr>
              <w:t>- Подготовка: Планирование итогового социального проекта.</w:t>
            </w:r>
            <w:r w:rsidRPr="00011AF8">
              <w:rPr>
                <w:b/>
                <w:bCs/>
                <w:color w:val="000000"/>
                <w:sz w:val="18"/>
                <w:szCs w:val="18"/>
              </w:rPr>
              <w:t xml:space="preserve">  </w:t>
            </w:r>
          </w:p>
        </w:tc>
        <w:tc>
          <w:tcPr>
            <w:tcW w:w="0" w:type="auto"/>
            <w:vAlign w:val="center"/>
          </w:tcPr>
          <w:p w:rsidR="00E62D46" w:rsidRPr="00011AF8" w:rsidRDefault="00E62D46" w:rsidP="00E62D46">
            <w:pPr>
              <w:ind w:hanging="113"/>
              <w:jc w:val="center"/>
              <w:cnfStyle w:val="000000100000"/>
              <w:rPr>
                <w:b/>
                <w:sz w:val="18"/>
                <w:szCs w:val="18"/>
              </w:rPr>
            </w:pPr>
            <w:r w:rsidRPr="00011AF8">
              <w:rPr>
                <w:b/>
                <w:sz w:val="18"/>
                <w:szCs w:val="18"/>
              </w:rPr>
              <w:t xml:space="preserve">День 11: «Экологический патруль»  </w:t>
            </w:r>
          </w:p>
          <w:p w:rsidR="00E62D46" w:rsidRPr="00011AF8" w:rsidRDefault="00E62D46" w:rsidP="00E62D46">
            <w:pPr>
              <w:ind w:hanging="113"/>
              <w:jc w:val="center"/>
              <w:cnfStyle w:val="000000100000"/>
              <w:rPr>
                <w:sz w:val="18"/>
                <w:szCs w:val="18"/>
              </w:rPr>
            </w:pPr>
            <w:r w:rsidRPr="00011AF8">
              <w:rPr>
                <w:sz w:val="18"/>
                <w:szCs w:val="18"/>
              </w:rPr>
              <w:t xml:space="preserve">- Активности:  </w:t>
            </w:r>
          </w:p>
          <w:p w:rsidR="00E62D46" w:rsidRPr="00011AF8" w:rsidRDefault="00E62D46" w:rsidP="00E62D46">
            <w:pPr>
              <w:ind w:hanging="113"/>
              <w:jc w:val="center"/>
              <w:cnfStyle w:val="000000100000"/>
              <w:rPr>
                <w:sz w:val="18"/>
                <w:szCs w:val="18"/>
              </w:rPr>
            </w:pPr>
            <w:r w:rsidRPr="00011AF8">
              <w:rPr>
                <w:sz w:val="18"/>
                <w:szCs w:val="18"/>
              </w:rPr>
              <w:t xml:space="preserve">  - Посадка деревьев на территории лагеря.  </w:t>
            </w:r>
          </w:p>
          <w:p w:rsidR="00E62D46" w:rsidRPr="00F74952" w:rsidRDefault="00E62D46" w:rsidP="00E62D46">
            <w:pPr>
              <w:ind w:hanging="113"/>
              <w:jc w:val="center"/>
              <w:cnfStyle w:val="000000100000"/>
              <w:rPr>
                <w:sz w:val="20"/>
                <w:szCs w:val="20"/>
              </w:rPr>
            </w:pPr>
            <w:r w:rsidRPr="00011AF8">
              <w:rPr>
                <w:sz w:val="18"/>
                <w:szCs w:val="18"/>
              </w:rPr>
              <w:t xml:space="preserve"> </w:t>
            </w:r>
            <w:proofErr w:type="gramStart"/>
            <w:r>
              <w:rPr>
                <w:sz w:val="18"/>
                <w:szCs w:val="18"/>
              </w:rPr>
              <w:t>-</w:t>
            </w:r>
            <w:r w:rsidRPr="00011AF8">
              <w:rPr>
                <w:sz w:val="18"/>
                <w:szCs w:val="18"/>
              </w:rPr>
              <w:t xml:space="preserve"> </w:t>
            </w:r>
            <w:proofErr w:type="spellStart"/>
            <w:r>
              <w:rPr>
                <w:sz w:val="20"/>
                <w:szCs w:val="20"/>
              </w:rPr>
              <w:t>Эко-квест</w:t>
            </w:r>
            <w:proofErr w:type="spellEnd"/>
            <w:r>
              <w:rPr>
                <w:sz w:val="20"/>
                <w:szCs w:val="20"/>
              </w:rPr>
              <w:t xml:space="preserve"> </w:t>
            </w:r>
            <w:r w:rsidRPr="00F74952">
              <w:rPr>
                <w:sz w:val="20"/>
                <w:szCs w:val="20"/>
              </w:rPr>
              <w:t>(«Спаси планету за час»</w:t>
            </w:r>
            <w:proofErr w:type="gramEnd"/>
          </w:p>
          <w:p w:rsidR="00E62D46" w:rsidRPr="0093770D" w:rsidRDefault="00E62D46" w:rsidP="00E62D46">
            <w:pPr>
              <w:jc w:val="center"/>
              <w:cnfStyle w:val="000000100000"/>
              <w:rPr>
                <w:b/>
                <w:bCs/>
                <w:color w:val="000000"/>
                <w:sz w:val="18"/>
                <w:szCs w:val="18"/>
              </w:rPr>
            </w:pPr>
            <w:r w:rsidRPr="00011AF8">
              <w:rPr>
                <w:sz w:val="18"/>
                <w:szCs w:val="18"/>
              </w:rPr>
              <w:t xml:space="preserve">- Творчество: Создание </w:t>
            </w:r>
            <w:proofErr w:type="spellStart"/>
            <w:r w:rsidRPr="00011AF8">
              <w:rPr>
                <w:sz w:val="18"/>
                <w:szCs w:val="18"/>
              </w:rPr>
              <w:t>эко-плакатов</w:t>
            </w:r>
            <w:proofErr w:type="spellEnd"/>
            <w:r w:rsidRPr="00011AF8">
              <w:rPr>
                <w:sz w:val="18"/>
                <w:szCs w:val="18"/>
              </w:rPr>
              <w:t xml:space="preserve"> из природных материалов</w:t>
            </w:r>
            <w:r w:rsidRPr="00011AF8">
              <w:rPr>
                <w:b/>
                <w:sz w:val="18"/>
                <w:szCs w:val="18"/>
              </w:rPr>
              <w:t>.</w:t>
            </w:r>
          </w:p>
        </w:tc>
        <w:tc>
          <w:tcPr>
            <w:tcW w:w="0" w:type="auto"/>
            <w:vAlign w:val="center"/>
          </w:tcPr>
          <w:p w:rsidR="00E62D46" w:rsidRPr="00011AF8" w:rsidRDefault="00E62D46" w:rsidP="00E62D46">
            <w:pPr>
              <w:jc w:val="center"/>
              <w:cnfStyle w:val="000000100000"/>
              <w:rPr>
                <w:b/>
                <w:color w:val="000000"/>
                <w:sz w:val="18"/>
                <w:szCs w:val="18"/>
              </w:rPr>
            </w:pPr>
            <w:r w:rsidRPr="00011AF8">
              <w:rPr>
                <w:b/>
                <w:color w:val="000000"/>
                <w:sz w:val="18"/>
                <w:szCs w:val="18"/>
              </w:rPr>
              <w:t xml:space="preserve">День 12: «День </w:t>
            </w:r>
            <w:proofErr w:type="spellStart"/>
            <w:r w:rsidRPr="00011AF8">
              <w:rPr>
                <w:b/>
                <w:color w:val="000000"/>
                <w:sz w:val="18"/>
                <w:szCs w:val="18"/>
              </w:rPr>
              <w:t>медиа-волонтёра</w:t>
            </w:r>
            <w:proofErr w:type="spellEnd"/>
            <w:r w:rsidRPr="00011AF8">
              <w:rPr>
                <w:b/>
                <w:color w:val="000000"/>
                <w:sz w:val="18"/>
                <w:szCs w:val="18"/>
              </w:rPr>
              <w:t xml:space="preserve">»  </w:t>
            </w:r>
          </w:p>
          <w:p w:rsidR="00E62D46" w:rsidRPr="00011AF8" w:rsidRDefault="00E62D46" w:rsidP="00E62D46">
            <w:pPr>
              <w:jc w:val="center"/>
              <w:cnfStyle w:val="000000100000"/>
              <w:rPr>
                <w:color w:val="000000"/>
                <w:sz w:val="18"/>
                <w:szCs w:val="18"/>
              </w:rPr>
            </w:pPr>
            <w:r w:rsidRPr="00011AF8">
              <w:rPr>
                <w:color w:val="000000"/>
                <w:sz w:val="18"/>
                <w:szCs w:val="18"/>
              </w:rPr>
              <w:t xml:space="preserve">- Проект:  </w:t>
            </w:r>
          </w:p>
          <w:p w:rsidR="00E62D46" w:rsidRPr="00011AF8" w:rsidRDefault="00E62D46" w:rsidP="00E62D46">
            <w:pPr>
              <w:jc w:val="center"/>
              <w:cnfStyle w:val="000000100000"/>
              <w:rPr>
                <w:color w:val="000000"/>
                <w:sz w:val="18"/>
                <w:szCs w:val="18"/>
              </w:rPr>
            </w:pPr>
            <w:r w:rsidRPr="00011AF8">
              <w:rPr>
                <w:color w:val="000000"/>
                <w:sz w:val="18"/>
                <w:szCs w:val="18"/>
              </w:rPr>
              <w:t xml:space="preserve">  - </w:t>
            </w:r>
            <w:proofErr w:type="spellStart"/>
            <w:r w:rsidRPr="00011AF8">
              <w:rPr>
                <w:color w:val="000000"/>
                <w:sz w:val="18"/>
                <w:szCs w:val="18"/>
              </w:rPr>
              <w:t>Фотосессия</w:t>
            </w:r>
            <w:proofErr w:type="spellEnd"/>
            <w:r w:rsidRPr="00011AF8">
              <w:rPr>
                <w:color w:val="000000"/>
                <w:sz w:val="18"/>
                <w:szCs w:val="18"/>
              </w:rPr>
              <w:t xml:space="preserve"> «Добрые моменты лагеря».  </w:t>
            </w:r>
          </w:p>
          <w:p w:rsidR="00E62D46" w:rsidRPr="00011AF8" w:rsidRDefault="00E62D46" w:rsidP="00E62D46">
            <w:pPr>
              <w:jc w:val="center"/>
              <w:cnfStyle w:val="000000100000"/>
              <w:rPr>
                <w:color w:val="000000"/>
                <w:sz w:val="18"/>
                <w:szCs w:val="18"/>
              </w:rPr>
            </w:pPr>
            <w:r w:rsidRPr="00011AF8">
              <w:rPr>
                <w:color w:val="000000"/>
                <w:sz w:val="18"/>
                <w:szCs w:val="18"/>
              </w:rPr>
              <w:t xml:space="preserve">  - Создание газеты «Орлёнок-доброволец» (статьи, интервью).  </w:t>
            </w:r>
          </w:p>
          <w:p w:rsidR="00E62D46" w:rsidRPr="0093770D" w:rsidRDefault="00E62D46" w:rsidP="00E62D46">
            <w:pPr>
              <w:jc w:val="center"/>
              <w:cnfStyle w:val="000000100000"/>
              <w:rPr>
                <w:color w:val="000000"/>
                <w:sz w:val="18"/>
                <w:szCs w:val="18"/>
              </w:rPr>
            </w:pPr>
          </w:p>
        </w:tc>
        <w:tc>
          <w:tcPr>
            <w:tcW w:w="0" w:type="auto"/>
            <w:vAlign w:val="center"/>
          </w:tcPr>
          <w:p w:rsidR="00E62D46" w:rsidRPr="00011AF8" w:rsidRDefault="00E62D46" w:rsidP="00E62D46">
            <w:pPr>
              <w:jc w:val="center"/>
              <w:cnfStyle w:val="000000100000"/>
              <w:rPr>
                <w:b/>
                <w:color w:val="000000"/>
                <w:sz w:val="18"/>
                <w:szCs w:val="18"/>
              </w:rPr>
            </w:pPr>
            <w:r w:rsidRPr="00011AF8">
              <w:rPr>
                <w:b/>
                <w:color w:val="000000"/>
                <w:sz w:val="18"/>
                <w:szCs w:val="18"/>
              </w:rPr>
              <w:t xml:space="preserve">День 13: «Помощь без границ»  </w:t>
            </w:r>
          </w:p>
          <w:p w:rsidR="00E62D46" w:rsidRPr="00011AF8" w:rsidRDefault="00E62D46" w:rsidP="00E62D46">
            <w:pPr>
              <w:jc w:val="center"/>
              <w:cnfStyle w:val="000000100000"/>
              <w:rPr>
                <w:color w:val="000000"/>
                <w:sz w:val="18"/>
                <w:szCs w:val="18"/>
              </w:rPr>
            </w:pPr>
            <w:r w:rsidRPr="00011AF8">
              <w:rPr>
                <w:color w:val="000000"/>
                <w:sz w:val="18"/>
                <w:szCs w:val="18"/>
              </w:rPr>
              <w:t xml:space="preserve">- Акция: </w:t>
            </w:r>
            <w:r>
              <w:rPr>
                <w:color w:val="000000"/>
                <w:sz w:val="18"/>
                <w:szCs w:val="18"/>
              </w:rPr>
              <w:t>Обелиск</w:t>
            </w:r>
            <w:r w:rsidRPr="00011AF8">
              <w:rPr>
                <w:color w:val="000000"/>
                <w:sz w:val="18"/>
                <w:szCs w:val="18"/>
              </w:rPr>
              <w:t xml:space="preserve">  </w:t>
            </w:r>
          </w:p>
          <w:p w:rsidR="00E62D46" w:rsidRPr="0093770D" w:rsidRDefault="00E62D46" w:rsidP="00E62D46">
            <w:pPr>
              <w:jc w:val="center"/>
              <w:cnfStyle w:val="000000100000"/>
              <w:rPr>
                <w:color w:val="000000"/>
                <w:sz w:val="18"/>
                <w:szCs w:val="18"/>
              </w:rPr>
            </w:pPr>
            <w:r w:rsidRPr="00011AF8">
              <w:rPr>
                <w:color w:val="000000"/>
                <w:sz w:val="18"/>
                <w:szCs w:val="18"/>
              </w:rPr>
              <w:t xml:space="preserve">  - Игра: «Что? Где? Когда?» на тему милосердия.</w:t>
            </w:r>
            <w:r w:rsidRPr="00011AF8">
              <w:rPr>
                <w:b/>
                <w:color w:val="000000"/>
                <w:sz w:val="18"/>
                <w:szCs w:val="18"/>
              </w:rPr>
              <w:t xml:space="preserve">  </w:t>
            </w:r>
          </w:p>
        </w:tc>
        <w:tc>
          <w:tcPr>
            <w:tcW w:w="0" w:type="auto"/>
            <w:vAlign w:val="center"/>
            <w:hideMark/>
          </w:tcPr>
          <w:p w:rsidR="00E62D46" w:rsidRPr="00011AF8" w:rsidRDefault="00E62D46" w:rsidP="00E62D46">
            <w:pPr>
              <w:spacing w:line="240" w:lineRule="atLeast"/>
              <w:jc w:val="center"/>
              <w:cnfStyle w:val="000000100000"/>
              <w:rPr>
                <w:b/>
                <w:color w:val="000000"/>
                <w:sz w:val="18"/>
                <w:szCs w:val="18"/>
              </w:rPr>
            </w:pPr>
            <w:r w:rsidRPr="00011AF8">
              <w:rPr>
                <w:b/>
                <w:color w:val="000000"/>
                <w:sz w:val="18"/>
                <w:szCs w:val="18"/>
              </w:rPr>
              <w:t xml:space="preserve">День 14: «Готовимся к финалу»  </w:t>
            </w:r>
          </w:p>
          <w:p w:rsidR="00E62D46" w:rsidRPr="00011AF8" w:rsidRDefault="00E62D46" w:rsidP="00E62D46">
            <w:pPr>
              <w:spacing w:line="240" w:lineRule="atLeast"/>
              <w:jc w:val="center"/>
              <w:cnfStyle w:val="000000100000"/>
              <w:rPr>
                <w:color w:val="000000"/>
                <w:sz w:val="18"/>
                <w:szCs w:val="18"/>
              </w:rPr>
            </w:pPr>
            <w:r w:rsidRPr="00011AF8">
              <w:rPr>
                <w:color w:val="000000"/>
                <w:sz w:val="18"/>
                <w:szCs w:val="18"/>
              </w:rPr>
              <w:t xml:space="preserve">- Подготовка:  </w:t>
            </w:r>
          </w:p>
          <w:p w:rsidR="00E62D46" w:rsidRPr="00011AF8" w:rsidRDefault="00E62D46" w:rsidP="00E62D46">
            <w:pPr>
              <w:spacing w:line="240" w:lineRule="atLeast"/>
              <w:jc w:val="center"/>
              <w:cnfStyle w:val="000000100000"/>
              <w:rPr>
                <w:color w:val="000000"/>
                <w:sz w:val="18"/>
                <w:szCs w:val="18"/>
              </w:rPr>
            </w:pPr>
            <w:r w:rsidRPr="00011AF8">
              <w:rPr>
                <w:color w:val="000000"/>
                <w:sz w:val="18"/>
                <w:szCs w:val="18"/>
              </w:rPr>
              <w:t xml:space="preserve">  - Репетиция итогового концерта.  </w:t>
            </w:r>
          </w:p>
          <w:p w:rsidR="00E62D46" w:rsidRPr="00011AF8" w:rsidRDefault="00E62D46" w:rsidP="00E62D46">
            <w:pPr>
              <w:spacing w:line="240" w:lineRule="atLeast"/>
              <w:jc w:val="center"/>
              <w:cnfStyle w:val="000000100000"/>
              <w:rPr>
                <w:color w:val="000000"/>
                <w:sz w:val="18"/>
                <w:szCs w:val="18"/>
              </w:rPr>
            </w:pPr>
            <w:r w:rsidRPr="00011AF8">
              <w:rPr>
                <w:color w:val="000000"/>
                <w:sz w:val="18"/>
                <w:szCs w:val="18"/>
              </w:rPr>
              <w:t xml:space="preserve">  - Оформление выставки «Наши добрые дела» (фото, поделки).  </w:t>
            </w:r>
          </w:p>
          <w:p w:rsidR="00E62D46" w:rsidRPr="0093770D" w:rsidRDefault="00E62D46" w:rsidP="00E62D46">
            <w:pPr>
              <w:widowControl w:val="0"/>
              <w:autoSpaceDE w:val="0"/>
              <w:autoSpaceDN w:val="0"/>
              <w:jc w:val="center"/>
              <w:cnfStyle w:val="000000100000"/>
              <w:rPr>
                <w:color w:val="000000"/>
                <w:sz w:val="18"/>
                <w:szCs w:val="18"/>
              </w:rPr>
            </w:pPr>
            <w:r w:rsidRPr="00011AF8">
              <w:rPr>
                <w:color w:val="000000"/>
                <w:sz w:val="18"/>
                <w:szCs w:val="18"/>
              </w:rPr>
              <w:t>- Творчество: Изготовление значков «Юный волонтёр».</w:t>
            </w:r>
            <w:r w:rsidRPr="00011AF8">
              <w:rPr>
                <w:b/>
                <w:color w:val="000000"/>
                <w:sz w:val="18"/>
                <w:szCs w:val="18"/>
              </w:rPr>
              <w:t xml:space="preserve">  </w:t>
            </w:r>
          </w:p>
        </w:tc>
      </w:tr>
      <w:tr w:rsidR="00E62D46" w:rsidRPr="007C783E" w:rsidTr="00E62D46">
        <w:trPr>
          <w:trHeight w:val="407"/>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sidRPr="00C1465D">
              <w:rPr>
                <w:color w:val="000000"/>
                <w:sz w:val="20"/>
                <w:szCs w:val="20"/>
              </w:rPr>
              <w:t>13.00-13.30</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обед</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color w:val="000000"/>
                <w:sz w:val="18"/>
                <w:szCs w:val="18"/>
              </w:rPr>
              <w:t>обед</w:t>
            </w:r>
            <w:r w:rsidRPr="0093770D">
              <w:rPr>
                <w:b/>
                <w:bCs/>
                <w:color w:val="000000"/>
                <w:sz w:val="18"/>
                <w:szCs w:val="18"/>
              </w:rPr>
              <w:t> </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обед</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обед</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обед</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обед</w:t>
            </w:r>
          </w:p>
        </w:tc>
      </w:tr>
      <w:tr w:rsidR="00E62D46" w:rsidRPr="007C783E" w:rsidTr="00E62D46">
        <w:trPr>
          <w:cnfStyle w:val="000000100000"/>
          <w:trHeight w:val="63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20"/>
                <w:szCs w:val="20"/>
              </w:rPr>
              <w:t>13.30-14.15</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 Занятия по интересам</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color w:val="000000"/>
                <w:sz w:val="18"/>
                <w:szCs w:val="18"/>
              </w:rPr>
              <w:t>Занятия по интересам</w:t>
            </w:r>
            <w:r w:rsidRPr="0093770D">
              <w:rPr>
                <w:b/>
                <w:bCs/>
                <w:color w:val="000000"/>
                <w:sz w:val="18"/>
                <w:szCs w:val="18"/>
              </w:rPr>
              <w:t> </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color w:val="000000"/>
                <w:sz w:val="18"/>
                <w:szCs w:val="18"/>
              </w:rPr>
              <w:t>Занятия по интересам</w:t>
            </w:r>
            <w:r w:rsidRPr="0093770D">
              <w:rPr>
                <w:b/>
                <w:bCs/>
                <w:color w:val="000000"/>
                <w:sz w:val="18"/>
                <w:szCs w:val="18"/>
              </w:rPr>
              <w:t> </w:t>
            </w:r>
          </w:p>
        </w:tc>
        <w:tc>
          <w:tcPr>
            <w:tcW w:w="0" w:type="auto"/>
            <w:vAlign w:val="center"/>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Занятия по интересам</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Занятия по интересам</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Занятия по интересам</w:t>
            </w:r>
          </w:p>
        </w:tc>
      </w:tr>
      <w:tr w:rsidR="00E62D46" w:rsidRPr="007C783E" w:rsidTr="00E62D46">
        <w:trPr>
          <w:trHeight w:val="4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20"/>
                <w:szCs w:val="20"/>
              </w:rPr>
              <w:t>14.15-14.30</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«Огонек!»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«Огонек!»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«Огонек!»</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«Огонек!»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«Огонек!»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«Огонек!»</w:t>
            </w:r>
          </w:p>
        </w:tc>
      </w:tr>
      <w:tr w:rsidR="00E62D46" w:rsidRPr="007C783E" w:rsidTr="00E62D46">
        <w:trPr>
          <w:cnfStyle w:val="000000100000"/>
          <w:trHeight w:val="554"/>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20"/>
                <w:szCs w:val="20"/>
              </w:rPr>
              <w:t>14.3</w:t>
            </w:r>
            <w:r w:rsidRPr="00C1465D">
              <w:rPr>
                <w:color w:val="000000"/>
                <w:sz w:val="20"/>
                <w:szCs w:val="20"/>
              </w:rPr>
              <w:t>0</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 </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b/>
                <w:bCs/>
                <w:color w:val="000000"/>
                <w:sz w:val="18"/>
                <w:szCs w:val="18"/>
              </w:rPr>
              <w:t> </w:t>
            </w:r>
            <w:r w:rsidRPr="0093770D">
              <w:rPr>
                <w:color w:val="000000"/>
                <w:sz w:val="18"/>
                <w:szCs w:val="18"/>
              </w:rPr>
              <w:t>Уход детей домой</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color w:val="000000"/>
                <w:sz w:val="18"/>
                <w:szCs w:val="18"/>
              </w:rPr>
              <w:t>Уход детей домой</w:t>
            </w:r>
            <w:r w:rsidRPr="0093770D">
              <w:rPr>
                <w:b/>
                <w:bCs/>
                <w:color w:val="000000"/>
                <w:sz w:val="18"/>
                <w:szCs w:val="18"/>
              </w:rPr>
              <w:t> </w:t>
            </w:r>
          </w:p>
        </w:tc>
        <w:tc>
          <w:tcPr>
            <w:tcW w:w="0" w:type="auto"/>
            <w:vAlign w:val="center"/>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w:t>
            </w:r>
          </w:p>
        </w:tc>
      </w:tr>
    </w:tbl>
    <w:p w:rsidR="00E62D46" w:rsidRDefault="00E62D46" w:rsidP="00E62D46">
      <w:pPr>
        <w:rPr>
          <w:b/>
          <w:sz w:val="28"/>
          <w:szCs w:val="28"/>
        </w:rPr>
      </w:pPr>
    </w:p>
    <w:p w:rsidR="00E62D46" w:rsidRDefault="00E62D46" w:rsidP="00E62D46">
      <w:pPr>
        <w:jc w:val="center"/>
        <w:rPr>
          <w:b/>
          <w:sz w:val="28"/>
          <w:szCs w:val="28"/>
        </w:rPr>
      </w:pPr>
    </w:p>
    <w:tbl>
      <w:tblPr>
        <w:tblStyle w:val="-4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222"/>
        <w:gridCol w:w="222"/>
        <w:gridCol w:w="222"/>
        <w:gridCol w:w="222"/>
        <w:gridCol w:w="222"/>
        <w:gridCol w:w="5625"/>
      </w:tblGrid>
      <w:tr w:rsidR="00E62D46" w:rsidRPr="007C783E" w:rsidTr="00E62D46">
        <w:trPr>
          <w:cnfStyle w:val="100000000000"/>
          <w:trHeight w:val="20"/>
          <w:jc w:val="center"/>
        </w:trPr>
        <w:tc>
          <w:tcPr>
            <w:cnfStyle w:val="001000000000"/>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rPr>
                <w:color w:val="000000"/>
                <w:sz w:val="20"/>
                <w:szCs w:val="20"/>
              </w:rPr>
            </w:pPr>
            <w:r>
              <w:rPr>
                <w:b w:val="0"/>
                <w:sz w:val="28"/>
                <w:szCs w:val="28"/>
              </w:rPr>
              <w:tab/>
            </w: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E71765" w:rsidRDefault="00E62D46" w:rsidP="00E62D46">
            <w:pPr>
              <w:spacing w:line="240" w:lineRule="atLeast"/>
              <w:jc w:val="center"/>
              <w:cnfStyle w:val="100000000000"/>
              <w:rPr>
                <w:bCs w:val="0"/>
                <w:color w:val="000000" w:themeColor="text1"/>
                <w:sz w:val="20"/>
                <w:szCs w:val="20"/>
              </w:rPr>
            </w:pPr>
            <w:r w:rsidRPr="00E71765">
              <w:rPr>
                <w:bCs w:val="0"/>
                <w:color w:val="000000" w:themeColor="text1"/>
                <w:sz w:val="20"/>
                <w:szCs w:val="20"/>
              </w:rPr>
              <w:t>2</w:t>
            </w:r>
            <w:r>
              <w:rPr>
                <w:bCs w:val="0"/>
                <w:color w:val="000000" w:themeColor="text1"/>
                <w:sz w:val="20"/>
                <w:szCs w:val="20"/>
              </w:rPr>
              <w:t>4</w:t>
            </w:r>
            <w:r w:rsidRPr="00E71765">
              <w:rPr>
                <w:bCs w:val="0"/>
                <w:color w:val="000000" w:themeColor="text1"/>
                <w:sz w:val="20"/>
                <w:szCs w:val="20"/>
              </w:rPr>
              <w:t xml:space="preserve"> ию</w:t>
            </w:r>
            <w:r>
              <w:rPr>
                <w:bCs w:val="0"/>
                <w:color w:val="000000" w:themeColor="text1"/>
                <w:sz w:val="20"/>
                <w:szCs w:val="20"/>
              </w:rPr>
              <w:t>ня 2025</w:t>
            </w:r>
            <w:r w:rsidRPr="00E71765">
              <w:rPr>
                <w:bCs w:val="0"/>
                <w:color w:val="000000" w:themeColor="text1"/>
                <w:sz w:val="20"/>
                <w:szCs w:val="20"/>
              </w:rPr>
              <w:t xml:space="preserve"> </w:t>
            </w:r>
            <w:r>
              <w:rPr>
                <w:bCs w:val="0"/>
                <w:color w:val="000000" w:themeColor="text1"/>
                <w:sz w:val="20"/>
                <w:szCs w:val="20"/>
              </w:rPr>
              <w:t>вторник</w:t>
            </w:r>
          </w:p>
          <w:p w:rsidR="00E62D46" w:rsidRPr="00011AF8" w:rsidRDefault="00E62D46" w:rsidP="00E62D46">
            <w:pPr>
              <w:spacing w:line="240" w:lineRule="atLeast"/>
              <w:jc w:val="center"/>
              <w:cnfStyle w:val="100000000000"/>
              <w:rPr>
                <w:bCs w:val="0"/>
                <w:color w:val="auto"/>
                <w:sz w:val="20"/>
                <w:szCs w:val="20"/>
              </w:rPr>
            </w:pPr>
            <w:r w:rsidRPr="00011AF8">
              <w:rPr>
                <w:color w:val="auto"/>
                <w:sz w:val="20"/>
                <w:szCs w:val="20"/>
              </w:rPr>
              <w:t xml:space="preserve">«Фестиваль доброты»  </w:t>
            </w:r>
          </w:p>
        </w:tc>
      </w:tr>
      <w:tr w:rsidR="00E62D46" w:rsidRPr="007C783E" w:rsidTr="00E62D46">
        <w:trPr>
          <w:cnfStyle w:val="000000100000"/>
          <w:trHeight w:val="2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08.30-08.45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r>
      <w:tr w:rsidR="00E62D46" w:rsidRPr="007C783E" w:rsidTr="00E62D46">
        <w:trPr>
          <w:trHeight w:val="20"/>
          <w:jc w:val="center"/>
        </w:trPr>
        <w:tc>
          <w:tcPr>
            <w:cnfStyle w:val="001000000000"/>
            <w:tcW w:w="0" w:type="auto"/>
            <w:vAlign w:val="center"/>
          </w:tcPr>
          <w:p w:rsidR="00E62D46" w:rsidRPr="0093770D" w:rsidRDefault="00E62D46" w:rsidP="00E62D46">
            <w:pPr>
              <w:spacing w:line="240" w:lineRule="atLeast"/>
              <w:jc w:val="center"/>
              <w:rPr>
                <w:color w:val="000000"/>
                <w:sz w:val="16"/>
                <w:szCs w:val="16"/>
              </w:rPr>
            </w:pPr>
            <w:r>
              <w:rPr>
                <w:color w:val="000000"/>
                <w:sz w:val="16"/>
                <w:szCs w:val="16"/>
              </w:rPr>
              <w:t>08.45-09.00</w:t>
            </w: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8A4AEA" w:rsidRDefault="00E62D46" w:rsidP="00E62D46">
            <w:pPr>
              <w:spacing w:line="240" w:lineRule="atLeast"/>
              <w:jc w:val="center"/>
              <w:cnfStyle w:val="000000000000"/>
              <w:rPr>
                <w:color w:val="000000"/>
                <w:sz w:val="20"/>
                <w:szCs w:val="20"/>
              </w:rPr>
            </w:pPr>
          </w:p>
        </w:tc>
        <w:tc>
          <w:tcPr>
            <w:tcW w:w="0" w:type="auto"/>
            <w:vAlign w:val="center"/>
          </w:tcPr>
          <w:p w:rsidR="00E62D46" w:rsidRDefault="00E62D46" w:rsidP="00E62D46">
            <w:pPr>
              <w:spacing w:line="240" w:lineRule="atLeast"/>
              <w:jc w:val="center"/>
              <w:cnfStyle w:val="000000000000"/>
              <w:rPr>
                <w:color w:val="000000"/>
                <w:sz w:val="20"/>
                <w:szCs w:val="20"/>
              </w:rPr>
            </w:pPr>
            <w:r w:rsidRPr="008A4AEA">
              <w:rPr>
                <w:color w:val="000000"/>
                <w:sz w:val="20"/>
                <w:szCs w:val="20"/>
              </w:rPr>
              <w:t>Зн</w:t>
            </w:r>
            <w:r w:rsidRPr="008A4AEA">
              <w:rPr>
                <w:color w:val="000000"/>
                <w:spacing w:val="-1"/>
                <w:w w:val="101"/>
                <w:sz w:val="20"/>
                <w:szCs w:val="20"/>
              </w:rPr>
              <w:t>а</w:t>
            </w:r>
            <w:r w:rsidRPr="008A4AEA">
              <w:rPr>
                <w:color w:val="000000"/>
                <w:sz w:val="20"/>
                <w:szCs w:val="20"/>
              </w:rPr>
              <w:t>ком</w:t>
            </w:r>
            <w:r w:rsidRPr="008A4AEA">
              <w:rPr>
                <w:color w:val="000000"/>
                <w:w w:val="101"/>
                <w:sz w:val="20"/>
                <w:szCs w:val="20"/>
              </w:rPr>
              <w:t>с</w:t>
            </w:r>
            <w:r w:rsidRPr="008A4AEA">
              <w:rPr>
                <w:color w:val="000000"/>
                <w:sz w:val="20"/>
                <w:szCs w:val="20"/>
              </w:rPr>
              <w:t xml:space="preserve">тво </w:t>
            </w:r>
            <w:r w:rsidRPr="008A4AEA">
              <w:rPr>
                <w:color w:val="000000"/>
                <w:w w:val="101"/>
                <w:sz w:val="20"/>
                <w:szCs w:val="20"/>
              </w:rPr>
              <w:t xml:space="preserve">с </w:t>
            </w:r>
            <w:r w:rsidRPr="008A4AEA">
              <w:rPr>
                <w:color w:val="000000"/>
                <w:sz w:val="20"/>
                <w:szCs w:val="20"/>
              </w:rPr>
              <w:t>прогр</w:t>
            </w:r>
            <w:r w:rsidRPr="008A4AEA">
              <w:rPr>
                <w:color w:val="000000"/>
                <w:w w:val="101"/>
                <w:sz w:val="20"/>
                <w:szCs w:val="20"/>
              </w:rPr>
              <w:t>а</w:t>
            </w:r>
            <w:r w:rsidRPr="008A4AEA">
              <w:rPr>
                <w:color w:val="000000"/>
                <w:sz w:val="20"/>
                <w:szCs w:val="20"/>
              </w:rPr>
              <w:t>ммой н</w:t>
            </w:r>
            <w:r w:rsidRPr="008A4AEA">
              <w:rPr>
                <w:color w:val="000000"/>
                <w:spacing w:val="1"/>
                <w:w w:val="101"/>
                <w:sz w:val="20"/>
                <w:szCs w:val="20"/>
              </w:rPr>
              <w:t xml:space="preserve">а </w:t>
            </w:r>
            <w:r w:rsidRPr="008A4AEA">
              <w:rPr>
                <w:color w:val="000000"/>
                <w:sz w:val="20"/>
                <w:szCs w:val="20"/>
              </w:rPr>
              <w:t>д</w:t>
            </w:r>
            <w:r w:rsidRPr="008A4AEA">
              <w:rPr>
                <w:color w:val="000000"/>
                <w:spacing w:val="1"/>
                <w:w w:val="101"/>
                <w:sz w:val="20"/>
                <w:szCs w:val="20"/>
              </w:rPr>
              <w:t>е</w:t>
            </w:r>
            <w:r w:rsidRPr="008A4AEA">
              <w:rPr>
                <w:color w:val="000000"/>
                <w:sz w:val="20"/>
                <w:szCs w:val="20"/>
              </w:rPr>
              <w:t>нь (</w:t>
            </w:r>
            <w:r w:rsidRPr="008A4AEA">
              <w:rPr>
                <w:color w:val="000000"/>
                <w:spacing w:val="-3"/>
                <w:sz w:val="20"/>
                <w:szCs w:val="20"/>
              </w:rPr>
              <w:t>л</w:t>
            </w:r>
            <w:r w:rsidRPr="008A4AEA">
              <w:rPr>
                <w:color w:val="000000"/>
                <w:sz w:val="20"/>
                <w:szCs w:val="20"/>
              </w:rPr>
              <w:t>ин</w:t>
            </w:r>
            <w:r w:rsidRPr="008A4AEA">
              <w:rPr>
                <w:color w:val="000000"/>
                <w:w w:val="101"/>
                <w:sz w:val="20"/>
                <w:szCs w:val="20"/>
              </w:rPr>
              <w:t>е</w:t>
            </w:r>
            <w:r w:rsidRPr="008A4AEA">
              <w:rPr>
                <w:color w:val="000000"/>
                <w:sz w:val="20"/>
                <w:szCs w:val="20"/>
              </w:rPr>
              <w:t>йк</w:t>
            </w:r>
            <w:r w:rsidRPr="008A4AEA">
              <w:rPr>
                <w:color w:val="000000"/>
                <w:spacing w:val="-1"/>
                <w:w w:val="101"/>
                <w:sz w:val="20"/>
                <w:szCs w:val="20"/>
              </w:rPr>
              <w:t>а</w:t>
            </w:r>
            <w:r w:rsidRPr="008A4AEA">
              <w:rPr>
                <w:color w:val="000000"/>
                <w:sz w:val="20"/>
                <w:szCs w:val="20"/>
              </w:rPr>
              <w:t>)</w:t>
            </w:r>
          </w:p>
          <w:p w:rsidR="00E62D46" w:rsidRPr="00F23A67" w:rsidRDefault="00E62D46" w:rsidP="00E62D46">
            <w:pPr>
              <w:spacing w:line="240" w:lineRule="atLeast"/>
              <w:jc w:val="center"/>
              <w:cnfStyle w:val="000000000000"/>
              <w:rPr>
                <w:color w:val="000000"/>
                <w:sz w:val="20"/>
                <w:szCs w:val="20"/>
              </w:rPr>
            </w:pPr>
            <w:r w:rsidRPr="00F23A67">
              <w:rPr>
                <w:color w:val="000000"/>
                <w:sz w:val="20"/>
                <w:szCs w:val="20"/>
              </w:rPr>
              <w:t>- Торжественный подъем</w:t>
            </w:r>
          </w:p>
          <w:p w:rsidR="00E62D46" w:rsidRPr="00F23A67" w:rsidRDefault="00E62D46" w:rsidP="00E62D46">
            <w:pPr>
              <w:spacing w:line="240" w:lineRule="atLeast"/>
              <w:jc w:val="center"/>
              <w:cnfStyle w:val="0000000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000000"/>
              <w:rPr>
                <w:color w:val="000000"/>
                <w:sz w:val="20"/>
                <w:szCs w:val="20"/>
              </w:rPr>
            </w:pPr>
            <w:r w:rsidRPr="00F23A67">
              <w:rPr>
                <w:color w:val="000000"/>
                <w:sz w:val="20"/>
                <w:szCs w:val="20"/>
              </w:rPr>
              <w:t>-Исполнение гимна РФ</w:t>
            </w:r>
          </w:p>
        </w:tc>
      </w:tr>
      <w:tr w:rsidR="00E62D46" w:rsidRPr="007C783E" w:rsidTr="00E62D46">
        <w:trPr>
          <w:cnfStyle w:val="000000100000"/>
          <w:trHeight w:val="2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09.00-09.15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 xml:space="preserve">утренняя зарядка </w:t>
            </w:r>
            <w:proofErr w:type="spellStart"/>
            <w:r w:rsidRPr="00C1465D">
              <w:rPr>
                <w:sz w:val="20"/>
                <w:szCs w:val="20"/>
              </w:rPr>
              <w:t>Флеш-моб</w:t>
            </w:r>
            <w:proofErr w:type="spellEnd"/>
            <w:r w:rsidRPr="00C1465D">
              <w:rPr>
                <w:sz w:val="20"/>
                <w:szCs w:val="20"/>
              </w:rPr>
              <w:t xml:space="preserve"> РДДМ</w:t>
            </w:r>
            <w:r w:rsidRPr="00C1465D">
              <w:rPr>
                <w:color w:val="000000"/>
                <w:sz w:val="20"/>
                <w:szCs w:val="20"/>
              </w:rPr>
              <w:t xml:space="preserve"> завтрак </w:t>
            </w:r>
          </w:p>
        </w:tc>
      </w:tr>
      <w:tr w:rsidR="00E62D46" w:rsidRPr="007C783E" w:rsidTr="00E62D46">
        <w:trPr>
          <w:trHeight w:val="381"/>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09.15-09.45</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r>
      <w:tr w:rsidR="00E62D46" w:rsidRPr="007C783E" w:rsidTr="00E62D46">
        <w:trPr>
          <w:cnfStyle w:val="000000100000"/>
          <w:trHeight w:val="1827"/>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10.00</w:t>
            </w:r>
            <w:r w:rsidRPr="0093770D">
              <w:rPr>
                <w:color w:val="000000"/>
                <w:sz w:val="16"/>
                <w:szCs w:val="16"/>
              </w:rPr>
              <w:t>-13.00</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011AF8" w:rsidRDefault="00E62D46" w:rsidP="00E62D46">
            <w:pPr>
              <w:spacing w:line="240" w:lineRule="atLeast"/>
              <w:jc w:val="center"/>
              <w:cnfStyle w:val="000000100000"/>
              <w:rPr>
                <w:b/>
                <w:sz w:val="20"/>
                <w:szCs w:val="20"/>
              </w:rPr>
            </w:pPr>
            <w:r w:rsidRPr="00011AF8">
              <w:rPr>
                <w:b/>
                <w:sz w:val="20"/>
                <w:szCs w:val="20"/>
              </w:rPr>
              <w:t xml:space="preserve">День 15: «Фестиваль доброты»  </w:t>
            </w:r>
          </w:p>
          <w:p w:rsidR="00E62D46" w:rsidRPr="00011AF8" w:rsidRDefault="00E62D46" w:rsidP="00E62D46">
            <w:pPr>
              <w:spacing w:line="240" w:lineRule="atLeast"/>
              <w:jc w:val="center"/>
              <w:cnfStyle w:val="000000100000"/>
              <w:rPr>
                <w:sz w:val="20"/>
                <w:szCs w:val="20"/>
              </w:rPr>
            </w:pPr>
            <w:r w:rsidRPr="00011AF8">
              <w:rPr>
                <w:sz w:val="20"/>
                <w:szCs w:val="20"/>
              </w:rPr>
              <w:t xml:space="preserve">- Итоговый день:  </w:t>
            </w:r>
          </w:p>
          <w:p w:rsidR="00E62D46" w:rsidRPr="00011AF8" w:rsidRDefault="00E62D46" w:rsidP="00E62D46">
            <w:pPr>
              <w:spacing w:line="240" w:lineRule="atLeast"/>
              <w:jc w:val="center"/>
              <w:cnfStyle w:val="000000100000"/>
              <w:rPr>
                <w:sz w:val="20"/>
                <w:szCs w:val="20"/>
              </w:rPr>
            </w:pPr>
            <w:r w:rsidRPr="00011AF8">
              <w:rPr>
                <w:sz w:val="20"/>
                <w:szCs w:val="20"/>
              </w:rPr>
              <w:t xml:space="preserve">  - Презентация проектов: ролики, комиксы, </w:t>
            </w:r>
            <w:proofErr w:type="spellStart"/>
            <w:r w:rsidRPr="00011AF8">
              <w:rPr>
                <w:sz w:val="20"/>
                <w:szCs w:val="20"/>
              </w:rPr>
              <w:t>фотоотчёты</w:t>
            </w:r>
            <w:proofErr w:type="spellEnd"/>
            <w:r w:rsidRPr="00011AF8">
              <w:rPr>
                <w:sz w:val="20"/>
                <w:szCs w:val="20"/>
              </w:rPr>
              <w:t xml:space="preserve">.  </w:t>
            </w:r>
          </w:p>
          <w:p w:rsidR="00E62D46" w:rsidRPr="00011AF8" w:rsidRDefault="00E62D46" w:rsidP="00E62D46">
            <w:pPr>
              <w:spacing w:line="240" w:lineRule="atLeast"/>
              <w:jc w:val="center"/>
              <w:cnfStyle w:val="000000100000"/>
              <w:rPr>
                <w:sz w:val="20"/>
                <w:szCs w:val="20"/>
              </w:rPr>
            </w:pPr>
            <w:r w:rsidRPr="00011AF8">
              <w:rPr>
                <w:sz w:val="20"/>
                <w:szCs w:val="20"/>
              </w:rPr>
              <w:t xml:space="preserve">  - Награждение активных участников (сертификаты, грамоты).  </w:t>
            </w:r>
          </w:p>
          <w:p w:rsidR="00E62D46" w:rsidRPr="00011AF8" w:rsidRDefault="00E62D46" w:rsidP="00E62D46">
            <w:pPr>
              <w:spacing w:line="240" w:lineRule="atLeast"/>
              <w:jc w:val="center"/>
              <w:cnfStyle w:val="000000100000"/>
              <w:rPr>
                <w:sz w:val="20"/>
                <w:szCs w:val="20"/>
              </w:rPr>
            </w:pPr>
            <w:r w:rsidRPr="00011AF8">
              <w:rPr>
                <w:sz w:val="20"/>
                <w:szCs w:val="20"/>
              </w:rPr>
              <w:t xml:space="preserve">  - Запуск воздушных шаров с пожеланиями миру.  </w:t>
            </w:r>
          </w:p>
          <w:p w:rsidR="00E62D46" w:rsidRPr="00011AF8" w:rsidRDefault="00E62D46" w:rsidP="00E62D46">
            <w:pPr>
              <w:spacing w:line="240" w:lineRule="atLeast"/>
              <w:jc w:val="center"/>
              <w:cnfStyle w:val="000000100000"/>
              <w:rPr>
                <w:sz w:val="20"/>
                <w:szCs w:val="20"/>
              </w:rPr>
            </w:pPr>
            <w:r w:rsidRPr="00011AF8">
              <w:rPr>
                <w:sz w:val="20"/>
                <w:szCs w:val="20"/>
              </w:rPr>
              <w:t xml:space="preserve">- Закрытие:  </w:t>
            </w:r>
          </w:p>
          <w:p w:rsidR="00E62D46" w:rsidRDefault="00E62D46" w:rsidP="00E62D46">
            <w:pPr>
              <w:spacing w:line="240" w:lineRule="atLeast"/>
              <w:jc w:val="center"/>
              <w:cnfStyle w:val="000000100000"/>
              <w:rPr>
                <w:sz w:val="20"/>
                <w:szCs w:val="20"/>
              </w:rPr>
            </w:pPr>
            <w:r>
              <w:rPr>
                <w:sz w:val="20"/>
                <w:szCs w:val="20"/>
              </w:rPr>
              <w:t>-</w:t>
            </w:r>
            <w:r w:rsidRPr="00104A13">
              <w:rPr>
                <w:sz w:val="20"/>
                <w:szCs w:val="20"/>
              </w:rPr>
              <w:t xml:space="preserve"> Закрытие лагерной смены:</w:t>
            </w:r>
            <w:r>
              <w:rPr>
                <w:sz w:val="20"/>
                <w:szCs w:val="20"/>
              </w:rPr>
              <w:t xml:space="preserve"> -</w:t>
            </w:r>
            <w:r w:rsidRPr="00104A13">
              <w:rPr>
                <w:sz w:val="20"/>
                <w:szCs w:val="20"/>
              </w:rPr>
              <w:t xml:space="preserve"> </w:t>
            </w:r>
            <w:r>
              <w:rPr>
                <w:sz w:val="20"/>
                <w:szCs w:val="20"/>
              </w:rPr>
              <w:t>концерт</w:t>
            </w:r>
          </w:p>
          <w:p w:rsidR="00E62D46" w:rsidRDefault="00E62D46" w:rsidP="00E62D46">
            <w:pPr>
              <w:spacing w:line="240" w:lineRule="atLeast"/>
              <w:jc w:val="center"/>
              <w:cnfStyle w:val="000000100000"/>
              <w:rPr>
                <w:sz w:val="20"/>
                <w:szCs w:val="20"/>
              </w:rPr>
            </w:pPr>
            <w:r>
              <w:rPr>
                <w:sz w:val="20"/>
                <w:szCs w:val="20"/>
              </w:rPr>
              <w:t>-</w:t>
            </w:r>
            <w:r w:rsidRPr="00104A13">
              <w:rPr>
                <w:sz w:val="20"/>
                <w:szCs w:val="20"/>
              </w:rPr>
              <w:t xml:space="preserve">линейка </w:t>
            </w:r>
            <w:r>
              <w:rPr>
                <w:sz w:val="20"/>
                <w:szCs w:val="20"/>
              </w:rPr>
              <w:t>п</w:t>
            </w:r>
            <w:r w:rsidRPr="00104A13">
              <w:rPr>
                <w:sz w:val="20"/>
                <w:szCs w:val="20"/>
              </w:rPr>
              <w:t>одведение итогов работ</w:t>
            </w:r>
            <w:r>
              <w:rPr>
                <w:sz w:val="20"/>
                <w:szCs w:val="20"/>
              </w:rPr>
              <w:t>ы</w:t>
            </w:r>
          </w:p>
          <w:p w:rsidR="00E62D46" w:rsidRDefault="00E62D46" w:rsidP="00E62D46">
            <w:pPr>
              <w:spacing w:line="240" w:lineRule="atLeast"/>
              <w:jc w:val="center"/>
              <w:cnfStyle w:val="000000100000"/>
              <w:rPr>
                <w:sz w:val="20"/>
                <w:szCs w:val="20"/>
              </w:rPr>
            </w:pPr>
            <w:r>
              <w:rPr>
                <w:sz w:val="20"/>
                <w:szCs w:val="20"/>
              </w:rPr>
              <w:t>- награждение участников смены</w:t>
            </w:r>
            <w:r w:rsidRPr="00950567">
              <w:rPr>
                <w:sz w:val="20"/>
                <w:szCs w:val="20"/>
              </w:rPr>
              <w:t xml:space="preserve">  </w:t>
            </w:r>
          </w:p>
          <w:p w:rsidR="00E62D46" w:rsidRDefault="00E62D46" w:rsidP="00E62D46">
            <w:pPr>
              <w:spacing w:line="240" w:lineRule="atLeast"/>
              <w:jc w:val="center"/>
              <w:cnfStyle w:val="000000100000"/>
              <w:rPr>
                <w:sz w:val="20"/>
                <w:szCs w:val="20"/>
              </w:rPr>
            </w:pPr>
          </w:p>
          <w:p w:rsidR="00E62D46" w:rsidRDefault="00E62D46" w:rsidP="00E62D46">
            <w:pPr>
              <w:spacing w:line="240" w:lineRule="atLeast"/>
              <w:jc w:val="center"/>
              <w:cnfStyle w:val="000000100000"/>
              <w:rPr>
                <w:sz w:val="20"/>
                <w:szCs w:val="20"/>
              </w:rPr>
            </w:pPr>
            <w:r>
              <w:rPr>
                <w:sz w:val="20"/>
                <w:szCs w:val="20"/>
              </w:rPr>
              <w:t>-дискотека</w:t>
            </w:r>
          </w:p>
          <w:p w:rsidR="00E62D46" w:rsidRPr="0093770D" w:rsidRDefault="00E62D46" w:rsidP="00E62D46">
            <w:pPr>
              <w:spacing w:line="240" w:lineRule="atLeast"/>
              <w:jc w:val="center"/>
              <w:cnfStyle w:val="000000100000"/>
              <w:rPr>
                <w:sz w:val="20"/>
                <w:szCs w:val="20"/>
              </w:rPr>
            </w:pPr>
          </w:p>
          <w:p w:rsidR="00E62D46" w:rsidRPr="0093770D" w:rsidRDefault="00E62D46" w:rsidP="00E62D46">
            <w:pPr>
              <w:spacing w:line="240" w:lineRule="atLeast"/>
              <w:jc w:val="center"/>
              <w:cnfStyle w:val="000000100000"/>
              <w:rPr>
                <w:sz w:val="20"/>
                <w:szCs w:val="20"/>
              </w:rPr>
            </w:pPr>
          </w:p>
        </w:tc>
      </w:tr>
      <w:tr w:rsidR="00E62D46" w:rsidRPr="007C783E" w:rsidTr="00E62D46">
        <w:trPr>
          <w:trHeight w:val="407"/>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sidRPr="0093770D">
              <w:rPr>
                <w:color w:val="000000"/>
                <w:sz w:val="16"/>
                <w:szCs w:val="16"/>
              </w:rPr>
              <w:t>13.00-13.30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r>
      <w:tr w:rsidR="00E62D46" w:rsidRPr="007C783E" w:rsidTr="00E62D46">
        <w:trPr>
          <w:cnfStyle w:val="000000100000"/>
          <w:trHeight w:val="63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13.30-14.15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r>
      <w:tr w:rsidR="00E62D46" w:rsidRPr="007C783E" w:rsidTr="00E62D46">
        <w:trPr>
          <w:trHeight w:val="42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14.15-14.30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r>
      <w:tr w:rsidR="00E62D46" w:rsidRPr="007C783E" w:rsidTr="00E62D46">
        <w:trPr>
          <w:cnfStyle w:val="000000100000"/>
          <w:trHeight w:val="554"/>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14.3</w:t>
            </w:r>
            <w:r w:rsidRPr="0093770D">
              <w:rPr>
                <w:color w:val="000000"/>
                <w:sz w:val="16"/>
                <w:szCs w:val="16"/>
              </w:rPr>
              <w:t>0</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r>
    </w:tbl>
    <w:p w:rsidR="00E62D46" w:rsidRDefault="00E62D46" w:rsidP="00E62D46">
      <w:pPr>
        <w:jc w:val="center"/>
        <w:rPr>
          <w:b/>
          <w:sz w:val="28"/>
          <w:szCs w:val="28"/>
        </w:rPr>
      </w:pPr>
    </w:p>
    <w:p w:rsidR="00E62D46" w:rsidRDefault="00E62D46" w:rsidP="00E62D46">
      <w:pPr>
        <w:jc w:val="center"/>
        <w:rPr>
          <w:b/>
          <w:sz w:val="28"/>
          <w:szCs w:val="28"/>
        </w:rPr>
      </w:pPr>
    </w:p>
    <w:p w:rsidR="00E62D46" w:rsidRDefault="00E62D46" w:rsidP="00E62D46">
      <w:pPr>
        <w:jc w:val="center"/>
        <w:rPr>
          <w:b/>
          <w:sz w:val="28"/>
          <w:szCs w:val="28"/>
        </w:rPr>
        <w:sectPr w:rsidR="00E62D46" w:rsidSect="00E62D46">
          <w:type w:val="nextColumn"/>
          <w:pgSz w:w="11906" w:h="16838"/>
          <w:pgMar w:top="1134" w:right="851" w:bottom="1134" w:left="1418" w:header="709" w:footer="709" w:gutter="0"/>
          <w:cols w:space="708"/>
          <w:titlePg/>
          <w:docGrid w:linePitch="360"/>
        </w:sectPr>
      </w:pPr>
    </w:p>
    <w:p w:rsidR="00E62D46" w:rsidRDefault="00E62D46" w:rsidP="00E62D46">
      <w:pPr>
        <w:ind w:left="-567"/>
        <w:jc w:val="center"/>
        <w:rPr>
          <w:b/>
          <w:sz w:val="56"/>
          <w:szCs w:val="56"/>
        </w:rPr>
      </w:pPr>
      <w:r w:rsidRPr="00ED699D">
        <w:rPr>
          <w:b/>
          <w:iCs/>
          <w:color w:val="FF0000"/>
          <w:sz w:val="28"/>
          <w:szCs w:val="28"/>
        </w:rPr>
        <w:lastRenderedPageBreak/>
        <w:t xml:space="preserve">КАЛЕНДАРНЫЙ ПЛАН ВОСПИТАТЕЛЬНОЙ </w:t>
      </w:r>
      <w:r>
        <w:rPr>
          <w:b/>
          <w:iCs/>
          <w:color w:val="FF0000"/>
          <w:sz w:val="28"/>
          <w:szCs w:val="28"/>
        </w:rPr>
        <w:t xml:space="preserve">РАБОТЫ                       </w:t>
      </w:r>
      <w:r w:rsidRPr="00E62D46">
        <w:rPr>
          <w:b/>
          <w:color w:val="FF0000"/>
          <w:sz w:val="28"/>
          <w:szCs w:val="28"/>
        </w:rPr>
        <w:t>«ЮИД – ЭКСПЕДИЦИЯ: ДОРОГА ПРИКЛЮЧЕНИЙ»</w:t>
      </w:r>
    </w:p>
    <w:p w:rsidR="00E62D46" w:rsidRPr="008C7363" w:rsidRDefault="00E62D46" w:rsidP="00E62D46">
      <w:pPr>
        <w:pStyle w:val="1"/>
        <w:spacing w:before="0" w:after="0"/>
      </w:pPr>
      <w:r>
        <w:rPr>
          <w:sz w:val="56"/>
          <w:szCs w:val="56"/>
        </w:rPr>
        <w:tab/>
      </w:r>
    </w:p>
    <w:tbl>
      <w:tblPr>
        <w:tblStyle w:val="-461"/>
        <w:tblW w:w="10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236"/>
        <w:gridCol w:w="236"/>
        <w:gridCol w:w="236"/>
        <w:gridCol w:w="236"/>
        <w:gridCol w:w="4640"/>
        <w:gridCol w:w="4320"/>
      </w:tblGrid>
      <w:tr w:rsidR="00E62D46" w:rsidRPr="007C783E" w:rsidTr="007A1B1A">
        <w:trPr>
          <w:cnfStyle w:val="100000000000"/>
          <w:trHeight w:val="20"/>
          <w:jc w:val="center"/>
        </w:trPr>
        <w:tc>
          <w:tcPr>
            <w:cnfStyle w:val="001000000000"/>
            <w:tcW w:w="967"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rPr>
                <w:color w:val="000000"/>
                <w:sz w:val="20"/>
                <w:szCs w:val="20"/>
              </w:rPr>
            </w:pPr>
            <w:r>
              <w:rPr>
                <w:b w:val="0"/>
                <w:sz w:val="28"/>
                <w:szCs w:val="28"/>
              </w:rPr>
              <w:tab/>
            </w:r>
          </w:p>
        </w:tc>
        <w:tc>
          <w:tcPr>
            <w:tcW w:w="236"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236"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236" w:type="dxa"/>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236" w:type="dxa"/>
            <w:tcBorders>
              <w:top w:val="none" w:sz="0" w:space="0" w:color="auto"/>
              <w:left w:val="none" w:sz="0" w:space="0" w:color="auto"/>
              <w:bottom w:val="none" w:sz="0" w:space="0" w:color="auto"/>
              <w:right w:val="none" w:sz="0" w:space="0" w:color="auto"/>
            </w:tcBorders>
            <w:vAlign w:val="center"/>
          </w:tcPr>
          <w:p w:rsidR="00E62D46" w:rsidRPr="00C1465D" w:rsidRDefault="00E62D46" w:rsidP="00E62D46">
            <w:pPr>
              <w:spacing w:line="240" w:lineRule="atLeast"/>
              <w:jc w:val="center"/>
              <w:cnfStyle w:val="100000000000"/>
              <w:rPr>
                <w:b w:val="0"/>
                <w:bCs w:val="0"/>
                <w:color w:val="000000"/>
                <w:sz w:val="20"/>
                <w:szCs w:val="20"/>
              </w:rPr>
            </w:pPr>
          </w:p>
        </w:tc>
        <w:tc>
          <w:tcPr>
            <w:tcW w:w="4640" w:type="dxa"/>
            <w:tcBorders>
              <w:top w:val="none" w:sz="0" w:space="0" w:color="auto"/>
              <w:left w:val="none" w:sz="0" w:space="0" w:color="auto"/>
              <w:bottom w:val="none" w:sz="0" w:space="0" w:color="auto"/>
              <w:right w:val="none" w:sz="0" w:space="0" w:color="auto"/>
            </w:tcBorders>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02 июня 2025</w:t>
            </w:r>
            <w:r w:rsidRPr="00E71765">
              <w:rPr>
                <w:bCs w:val="0"/>
                <w:color w:val="000000" w:themeColor="text1"/>
                <w:sz w:val="20"/>
                <w:szCs w:val="20"/>
              </w:rPr>
              <w:t xml:space="preserve"> </w:t>
            </w:r>
            <w:r>
              <w:rPr>
                <w:bCs w:val="0"/>
                <w:color w:val="000000" w:themeColor="text1"/>
                <w:sz w:val="20"/>
                <w:szCs w:val="20"/>
              </w:rPr>
              <w:t>понедельник</w:t>
            </w:r>
          </w:p>
          <w:p w:rsidR="00E62D46" w:rsidRPr="00E71765" w:rsidRDefault="00E62D46" w:rsidP="00E62D46">
            <w:pPr>
              <w:spacing w:line="240" w:lineRule="atLeast"/>
              <w:jc w:val="center"/>
              <w:cnfStyle w:val="100000000000"/>
              <w:rPr>
                <w:color w:val="000000" w:themeColor="text1"/>
                <w:sz w:val="20"/>
                <w:szCs w:val="20"/>
              </w:rPr>
            </w:pPr>
            <w:r w:rsidRPr="00E71765">
              <w:rPr>
                <w:color w:val="000000" w:themeColor="text1"/>
                <w:sz w:val="20"/>
                <w:szCs w:val="20"/>
              </w:rPr>
              <w:t>Будем знакомы! Будем дружить!</w:t>
            </w:r>
          </w:p>
          <w:p w:rsidR="00E62D46" w:rsidRPr="00C1465D" w:rsidRDefault="00E62D46" w:rsidP="00E62D46">
            <w:pPr>
              <w:spacing w:line="240" w:lineRule="atLeast"/>
              <w:jc w:val="center"/>
              <w:cnfStyle w:val="100000000000"/>
              <w:rPr>
                <w:b w:val="0"/>
                <w:bCs w:val="0"/>
                <w:color w:val="000000"/>
                <w:sz w:val="20"/>
                <w:szCs w:val="20"/>
              </w:rPr>
            </w:pPr>
          </w:p>
        </w:tc>
        <w:tc>
          <w:tcPr>
            <w:tcW w:w="4320" w:type="dxa"/>
            <w:tcBorders>
              <w:top w:val="none" w:sz="0" w:space="0" w:color="auto"/>
              <w:left w:val="none" w:sz="0" w:space="0" w:color="auto"/>
              <w:bottom w:val="none" w:sz="0" w:space="0" w:color="auto"/>
              <w:right w:val="none" w:sz="0" w:space="0" w:color="auto"/>
            </w:tcBorders>
            <w:vAlign w:val="center"/>
            <w:hideMark/>
          </w:tcPr>
          <w:p w:rsidR="00E62D46" w:rsidRPr="00E71765" w:rsidRDefault="00E62D46" w:rsidP="00E62D46">
            <w:pPr>
              <w:spacing w:line="240" w:lineRule="atLeast"/>
              <w:jc w:val="center"/>
              <w:cnfStyle w:val="100000000000"/>
              <w:rPr>
                <w:bCs w:val="0"/>
                <w:color w:val="000000" w:themeColor="text1"/>
                <w:sz w:val="20"/>
                <w:szCs w:val="20"/>
              </w:rPr>
            </w:pPr>
            <w:r>
              <w:rPr>
                <w:bCs w:val="0"/>
                <w:color w:val="000000" w:themeColor="text1"/>
                <w:sz w:val="20"/>
                <w:szCs w:val="20"/>
              </w:rPr>
              <w:t>03 июня 2025</w:t>
            </w:r>
            <w:r w:rsidRPr="00E71765">
              <w:rPr>
                <w:bCs w:val="0"/>
                <w:color w:val="000000" w:themeColor="text1"/>
                <w:sz w:val="20"/>
                <w:szCs w:val="20"/>
              </w:rPr>
              <w:t xml:space="preserve"> </w:t>
            </w:r>
            <w:r>
              <w:rPr>
                <w:bCs w:val="0"/>
                <w:color w:val="000000" w:themeColor="text1"/>
                <w:sz w:val="20"/>
                <w:szCs w:val="20"/>
              </w:rPr>
              <w:t>вторник</w:t>
            </w:r>
          </w:p>
          <w:p w:rsidR="00E62D46" w:rsidRPr="00C1465D" w:rsidRDefault="00E62D46" w:rsidP="00E62D46">
            <w:pPr>
              <w:spacing w:line="240" w:lineRule="atLeast"/>
              <w:jc w:val="center"/>
              <w:cnfStyle w:val="100000000000"/>
              <w:rPr>
                <w:b w:val="0"/>
                <w:bCs w:val="0"/>
                <w:color w:val="000000"/>
                <w:sz w:val="20"/>
                <w:szCs w:val="20"/>
              </w:rPr>
            </w:pPr>
            <w:r w:rsidRPr="00E71765">
              <w:rPr>
                <w:color w:val="000000" w:themeColor="text1"/>
                <w:sz w:val="20"/>
                <w:szCs w:val="20"/>
              </w:rPr>
              <w:t>«</w:t>
            </w:r>
            <w:r>
              <w:rPr>
                <w:color w:val="000000" w:themeColor="text1"/>
                <w:sz w:val="20"/>
                <w:szCs w:val="20"/>
              </w:rPr>
              <w:t>Азбука дорог</w:t>
            </w:r>
            <w:r w:rsidRPr="00E71765">
              <w:rPr>
                <w:color w:val="000000" w:themeColor="text1"/>
                <w:sz w:val="20"/>
                <w:szCs w:val="20"/>
              </w:rPr>
              <w:t>»</w:t>
            </w:r>
          </w:p>
        </w:tc>
      </w:tr>
      <w:tr w:rsidR="00E62D46" w:rsidRPr="007C783E" w:rsidTr="007A1B1A">
        <w:trPr>
          <w:cnfStyle w:val="000000100000"/>
          <w:trHeight w:val="2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08.30-08.45</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432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r>
      <w:tr w:rsidR="00E62D46" w:rsidRPr="007C783E" w:rsidTr="007A1B1A">
        <w:trPr>
          <w:trHeight w:val="20"/>
          <w:jc w:val="center"/>
        </w:trPr>
        <w:tc>
          <w:tcPr>
            <w:cnfStyle w:val="001000000000"/>
            <w:tcW w:w="967" w:type="dxa"/>
            <w:vAlign w:val="center"/>
          </w:tcPr>
          <w:p w:rsidR="00E62D46" w:rsidRPr="0093770D" w:rsidRDefault="00E62D46" w:rsidP="00E62D46">
            <w:pPr>
              <w:spacing w:line="240" w:lineRule="atLeast"/>
              <w:jc w:val="center"/>
              <w:rPr>
                <w:color w:val="000000"/>
                <w:sz w:val="16"/>
                <w:szCs w:val="16"/>
              </w:rPr>
            </w:pPr>
            <w:r>
              <w:rPr>
                <w:color w:val="000000"/>
                <w:sz w:val="16"/>
                <w:szCs w:val="16"/>
              </w:rPr>
              <w:t>08.45-09.00</w:t>
            </w: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236" w:type="dxa"/>
            <w:vAlign w:val="center"/>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4640" w:type="dxa"/>
            <w:vAlign w:val="center"/>
          </w:tcPr>
          <w:p w:rsidR="00E62D46" w:rsidRPr="008A4AEA"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r w:rsidRPr="008A4AEA">
              <w:rPr>
                <w:color w:val="000000"/>
                <w:sz w:val="20"/>
                <w:szCs w:val="20"/>
              </w:rPr>
              <w:t xml:space="preserve"> </w:t>
            </w:r>
          </w:p>
        </w:tc>
        <w:tc>
          <w:tcPr>
            <w:tcW w:w="4320" w:type="dxa"/>
            <w:vAlign w:val="center"/>
          </w:tcPr>
          <w:p w:rsidR="00E62D46" w:rsidRPr="00F23A67" w:rsidRDefault="00E62D46" w:rsidP="00E62D46">
            <w:pPr>
              <w:spacing w:line="240" w:lineRule="atLeast"/>
              <w:jc w:val="center"/>
              <w:cnfStyle w:val="000000000000"/>
              <w:rPr>
                <w:rFonts w:eastAsiaTheme="minorHAnsi"/>
                <w:color w:val="000000"/>
                <w:sz w:val="20"/>
                <w:szCs w:val="20"/>
                <w:lang w:eastAsia="en-US"/>
              </w:rPr>
            </w:pPr>
            <w:r w:rsidRPr="00C1465D">
              <w:rPr>
                <w:color w:val="000000"/>
                <w:sz w:val="20"/>
                <w:szCs w:val="20"/>
              </w:rPr>
              <w:t xml:space="preserve">утренняя зарядка </w:t>
            </w:r>
          </w:p>
          <w:p w:rsidR="00E62D46" w:rsidRPr="00F23A67" w:rsidRDefault="00E62D46" w:rsidP="00E62D46">
            <w:pPr>
              <w:spacing w:line="240" w:lineRule="atLeast"/>
              <w:jc w:val="center"/>
              <w:cnfStyle w:val="000000000000"/>
              <w:rPr>
                <w:rFonts w:eastAsiaTheme="minorHAnsi"/>
                <w:color w:val="000000"/>
                <w:sz w:val="20"/>
                <w:szCs w:val="20"/>
                <w:lang w:eastAsia="en-US"/>
              </w:rPr>
            </w:pPr>
          </w:p>
        </w:tc>
      </w:tr>
      <w:tr w:rsidR="00E62D46" w:rsidRPr="007C783E" w:rsidTr="007A1B1A">
        <w:trPr>
          <w:cnfStyle w:val="000000100000"/>
          <w:trHeight w:val="2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09.00-09.15</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100000"/>
              <w:rPr>
                <w:color w:val="000000"/>
                <w:sz w:val="20"/>
                <w:szCs w:val="20"/>
              </w:rPr>
            </w:pPr>
            <w:r w:rsidRPr="008A4AEA">
              <w:rPr>
                <w:color w:val="000000"/>
                <w:sz w:val="20"/>
                <w:szCs w:val="20"/>
              </w:rPr>
              <w:t>Зн</w:t>
            </w:r>
            <w:r w:rsidRPr="008A4AEA">
              <w:rPr>
                <w:color w:val="000000"/>
                <w:spacing w:val="-1"/>
                <w:w w:val="101"/>
                <w:sz w:val="20"/>
                <w:szCs w:val="20"/>
              </w:rPr>
              <w:t>а</w:t>
            </w:r>
            <w:r w:rsidRPr="008A4AEA">
              <w:rPr>
                <w:color w:val="000000"/>
                <w:sz w:val="20"/>
                <w:szCs w:val="20"/>
              </w:rPr>
              <w:t>ком</w:t>
            </w:r>
            <w:r w:rsidRPr="008A4AEA">
              <w:rPr>
                <w:color w:val="000000"/>
                <w:w w:val="101"/>
                <w:sz w:val="20"/>
                <w:szCs w:val="20"/>
              </w:rPr>
              <w:t>с</w:t>
            </w:r>
            <w:r w:rsidRPr="008A4AEA">
              <w:rPr>
                <w:color w:val="000000"/>
                <w:sz w:val="20"/>
                <w:szCs w:val="20"/>
              </w:rPr>
              <w:t xml:space="preserve">тво </w:t>
            </w:r>
            <w:r w:rsidRPr="008A4AEA">
              <w:rPr>
                <w:color w:val="000000"/>
                <w:w w:val="101"/>
                <w:sz w:val="20"/>
                <w:szCs w:val="20"/>
              </w:rPr>
              <w:t xml:space="preserve">с </w:t>
            </w:r>
            <w:r w:rsidRPr="008A4AEA">
              <w:rPr>
                <w:color w:val="000000"/>
                <w:sz w:val="20"/>
                <w:szCs w:val="20"/>
              </w:rPr>
              <w:t>прогр</w:t>
            </w:r>
            <w:r w:rsidRPr="008A4AEA">
              <w:rPr>
                <w:color w:val="000000"/>
                <w:w w:val="101"/>
                <w:sz w:val="20"/>
                <w:szCs w:val="20"/>
              </w:rPr>
              <w:t>а</w:t>
            </w:r>
            <w:r w:rsidRPr="008A4AEA">
              <w:rPr>
                <w:color w:val="000000"/>
                <w:sz w:val="20"/>
                <w:szCs w:val="20"/>
              </w:rPr>
              <w:t>ммой н</w:t>
            </w:r>
            <w:r w:rsidRPr="008A4AEA">
              <w:rPr>
                <w:color w:val="000000"/>
                <w:spacing w:val="1"/>
                <w:w w:val="101"/>
                <w:sz w:val="20"/>
                <w:szCs w:val="20"/>
              </w:rPr>
              <w:t xml:space="preserve">а </w:t>
            </w:r>
            <w:r w:rsidRPr="008A4AEA">
              <w:rPr>
                <w:color w:val="000000"/>
                <w:sz w:val="20"/>
                <w:szCs w:val="20"/>
              </w:rPr>
              <w:t>д</w:t>
            </w:r>
            <w:r w:rsidRPr="008A4AEA">
              <w:rPr>
                <w:color w:val="000000"/>
                <w:spacing w:val="1"/>
                <w:w w:val="101"/>
                <w:sz w:val="20"/>
                <w:szCs w:val="20"/>
              </w:rPr>
              <w:t>е</w:t>
            </w:r>
            <w:r w:rsidRPr="008A4AEA">
              <w:rPr>
                <w:color w:val="000000"/>
                <w:sz w:val="20"/>
                <w:szCs w:val="20"/>
              </w:rPr>
              <w:t>нь (</w:t>
            </w:r>
            <w:r w:rsidRPr="008A4AEA">
              <w:rPr>
                <w:color w:val="000000"/>
                <w:spacing w:val="-3"/>
                <w:sz w:val="20"/>
                <w:szCs w:val="20"/>
              </w:rPr>
              <w:t>л</w:t>
            </w:r>
            <w:r w:rsidRPr="008A4AEA">
              <w:rPr>
                <w:color w:val="000000"/>
                <w:sz w:val="20"/>
                <w:szCs w:val="20"/>
              </w:rPr>
              <w:t>ин</w:t>
            </w:r>
            <w:r w:rsidRPr="008A4AEA">
              <w:rPr>
                <w:color w:val="000000"/>
                <w:w w:val="101"/>
                <w:sz w:val="20"/>
                <w:szCs w:val="20"/>
              </w:rPr>
              <w:t>е</w:t>
            </w:r>
            <w:r w:rsidRPr="008A4AEA">
              <w:rPr>
                <w:color w:val="000000"/>
                <w:sz w:val="20"/>
                <w:szCs w:val="20"/>
              </w:rPr>
              <w:t>йк</w:t>
            </w:r>
            <w:r w:rsidRPr="008A4AEA">
              <w:rPr>
                <w:color w:val="000000"/>
                <w:spacing w:val="-1"/>
                <w:w w:val="101"/>
                <w:sz w:val="20"/>
                <w:szCs w:val="20"/>
              </w:rPr>
              <w:t>а</w:t>
            </w:r>
            <w:r w:rsidRPr="008A4AEA">
              <w:rPr>
                <w:color w:val="000000"/>
                <w:sz w:val="20"/>
                <w:szCs w:val="20"/>
              </w:rPr>
              <w:t>)</w:t>
            </w:r>
          </w:p>
        </w:tc>
        <w:tc>
          <w:tcPr>
            <w:tcW w:w="4320" w:type="dxa"/>
            <w:vAlign w:val="center"/>
            <w:hideMark/>
          </w:tcPr>
          <w:p w:rsidR="00E62D46" w:rsidRDefault="00E62D46" w:rsidP="00E62D46">
            <w:pPr>
              <w:spacing w:line="240" w:lineRule="atLeast"/>
              <w:jc w:val="center"/>
              <w:cnfStyle w:val="000000100000"/>
              <w:rPr>
                <w:color w:val="000000"/>
                <w:sz w:val="20"/>
                <w:szCs w:val="20"/>
              </w:rPr>
            </w:pPr>
            <w:r w:rsidRPr="008A4AEA">
              <w:rPr>
                <w:color w:val="000000"/>
                <w:sz w:val="20"/>
                <w:szCs w:val="20"/>
              </w:rPr>
              <w:t>Зн</w:t>
            </w:r>
            <w:r w:rsidRPr="008A4AEA">
              <w:rPr>
                <w:color w:val="000000"/>
                <w:spacing w:val="-1"/>
                <w:w w:val="101"/>
                <w:sz w:val="20"/>
                <w:szCs w:val="20"/>
              </w:rPr>
              <w:t>а</w:t>
            </w:r>
            <w:r w:rsidRPr="008A4AEA">
              <w:rPr>
                <w:color w:val="000000"/>
                <w:sz w:val="20"/>
                <w:szCs w:val="20"/>
              </w:rPr>
              <w:t>ком</w:t>
            </w:r>
            <w:r w:rsidRPr="008A4AEA">
              <w:rPr>
                <w:color w:val="000000"/>
                <w:w w:val="101"/>
                <w:sz w:val="20"/>
                <w:szCs w:val="20"/>
              </w:rPr>
              <w:t>с</w:t>
            </w:r>
            <w:r w:rsidRPr="008A4AEA">
              <w:rPr>
                <w:color w:val="000000"/>
                <w:sz w:val="20"/>
                <w:szCs w:val="20"/>
              </w:rPr>
              <w:t xml:space="preserve">тво </w:t>
            </w:r>
            <w:r w:rsidRPr="008A4AEA">
              <w:rPr>
                <w:color w:val="000000"/>
                <w:w w:val="101"/>
                <w:sz w:val="20"/>
                <w:szCs w:val="20"/>
              </w:rPr>
              <w:t xml:space="preserve">с </w:t>
            </w:r>
            <w:r w:rsidRPr="008A4AEA">
              <w:rPr>
                <w:color w:val="000000"/>
                <w:sz w:val="20"/>
                <w:szCs w:val="20"/>
              </w:rPr>
              <w:t>прогр</w:t>
            </w:r>
            <w:r w:rsidRPr="008A4AEA">
              <w:rPr>
                <w:color w:val="000000"/>
                <w:w w:val="101"/>
                <w:sz w:val="20"/>
                <w:szCs w:val="20"/>
              </w:rPr>
              <w:t>а</w:t>
            </w:r>
            <w:r w:rsidRPr="008A4AEA">
              <w:rPr>
                <w:color w:val="000000"/>
                <w:sz w:val="20"/>
                <w:szCs w:val="20"/>
              </w:rPr>
              <w:t>ммой н</w:t>
            </w:r>
            <w:r w:rsidRPr="008A4AEA">
              <w:rPr>
                <w:color w:val="000000"/>
                <w:spacing w:val="1"/>
                <w:w w:val="101"/>
                <w:sz w:val="20"/>
                <w:szCs w:val="20"/>
              </w:rPr>
              <w:t xml:space="preserve">а </w:t>
            </w:r>
            <w:r w:rsidRPr="008A4AEA">
              <w:rPr>
                <w:color w:val="000000"/>
                <w:sz w:val="20"/>
                <w:szCs w:val="20"/>
              </w:rPr>
              <w:t>д</w:t>
            </w:r>
            <w:r w:rsidRPr="008A4AEA">
              <w:rPr>
                <w:color w:val="000000"/>
                <w:spacing w:val="1"/>
                <w:w w:val="101"/>
                <w:sz w:val="20"/>
                <w:szCs w:val="20"/>
              </w:rPr>
              <w:t>е</w:t>
            </w:r>
            <w:r w:rsidRPr="008A4AEA">
              <w:rPr>
                <w:color w:val="000000"/>
                <w:sz w:val="20"/>
                <w:szCs w:val="20"/>
              </w:rPr>
              <w:t>нь (</w:t>
            </w:r>
            <w:r w:rsidRPr="008A4AEA">
              <w:rPr>
                <w:color w:val="000000"/>
                <w:spacing w:val="-3"/>
                <w:sz w:val="20"/>
                <w:szCs w:val="20"/>
              </w:rPr>
              <w:t>л</w:t>
            </w:r>
            <w:r w:rsidRPr="008A4AEA">
              <w:rPr>
                <w:color w:val="000000"/>
                <w:sz w:val="20"/>
                <w:szCs w:val="20"/>
              </w:rPr>
              <w:t>ин</w:t>
            </w:r>
            <w:r w:rsidRPr="008A4AEA">
              <w:rPr>
                <w:color w:val="000000"/>
                <w:w w:val="101"/>
                <w:sz w:val="20"/>
                <w:szCs w:val="20"/>
              </w:rPr>
              <w:t>е</w:t>
            </w:r>
            <w:r w:rsidRPr="008A4AEA">
              <w:rPr>
                <w:color w:val="000000"/>
                <w:sz w:val="20"/>
                <w:szCs w:val="20"/>
              </w:rPr>
              <w:t>йк</w:t>
            </w:r>
            <w:r w:rsidRPr="008A4AEA">
              <w:rPr>
                <w:color w:val="000000"/>
                <w:spacing w:val="-1"/>
                <w:w w:val="101"/>
                <w:sz w:val="20"/>
                <w:szCs w:val="20"/>
              </w:rPr>
              <w:t>а</w:t>
            </w:r>
            <w:r w:rsidRPr="008A4AEA">
              <w:rPr>
                <w:color w:val="000000"/>
                <w:sz w:val="20"/>
                <w:szCs w:val="20"/>
              </w:rPr>
              <w:t>)</w:t>
            </w:r>
          </w:p>
          <w:p w:rsidR="00E62D46" w:rsidRPr="00F23A67" w:rsidRDefault="00E62D46" w:rsidP="00E62D46">
            <w:pPr>
              <w:spacing w:line="240" w:lineRule="atLeast"/>
              <w:jc w:val="center"/>
              <w:cnfStyle w:val="000000100000"/>
              <w:rPr>
                <w:color w:val="000000"/>
                <w:sz w:val="20"/>
                <w:szCs w:val="20"/>
              </w:rPr>
            </w:pPr>
            <w:r>
              <w:rPr>
                <w:color w:val="000000"/>
                <w:sz w:val="20"/>
                <w:szCs w:val="20"/>
              </w:rPr>
              <w:t>-</w:t>
            </w:r>
            <w:r>
              <w:t xml:space="preserve"> </w:t>
            </w:r>
            <w:r w:rsidRPr="00F23A67">
              <w:rPr>
                <w:color w:val="000000"/>
                <w:sz w:val="20"/>
                <w:szCs w:val="20"/>
              </w:rPr>
              <w:t>Торжественный подъем</w:t>
            </w:r>
          </w:p>
          <w:p w:rsidR="00E62D46"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r>
      <w:tr w:rsidR="00E62D46" w:rsidRPr="007C783E" w:rsidTr="007A1B1A">
        <w:trPr>
          <w:trHeight w:val="381"/>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09.15-09.45</w:t>
            </w:r>
          </w:p>
        </w:tc>
        <w:tc>
          <w:tcPr>
            <w:tcW w:w="236" w:type="dxa"/>
            <w:vAlign w:val="center"/>
            <w:hideMark/>
          </w:tcPr>
          <w:p w:rsidR="00E62D46" w:rsidRPr="00C1465D" w:rsidRDefault="00E62D46" w:rsidP="00E62D46">
            <w:pPr>
              <w:spacing w:line="240" w:lineRule="atLeast"/>
              <w:jc w:val="center"/>
              <w:cnfStyle w:val="0000000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завтрак</w:t>
            </w:r>
          </w:p>
        </w:tc>
        <w:tc>
          <w:tcPr>
            <w:tcW w:w="432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завтрак</w:t>
            </w:r>
          </w:p>
        </w:tc>
      </w:tr>
      <w:tr w:rsidR="00E62D46" w:rsidRPr="007C783E" w:rsidTr="007A1B1A">
        <w:trPr>
          <w:cnfStyle w:val="000000100000"/>
          <w:trHeight w:val="240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10.00</w:t>
            </w:r>
            <w:r w:rsidRPr="0093770D">
              <w:rPr>
                <w:color w:val="000000"/>
                <w:sz w:val="16"/>
                <w:szCs w:val="16"/>
              </w:rPr>
              <w:t>-13.00</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4640" w:type="dxa"/>
            <w:vAlign w:val="center"/>
            <w:hideMark/>
          </w:tcPr>
          <w:p w:rsidR="00E62D46" w:rsidRPr="00E91BA0" w:rsidRDefault="00E62D46" w:rsidP="00E62D46">
            <w:pPr>
              <w:spacing w:line="240" w:lineRule="atLeast"/>
              <w:jc w:val="center"/>
              <w:cnfStyle w:val="000000100000"/>
              <w:rPr>
                <w:b/>
                <w:sz w:val="20"/>
                <w:szCs w:val="20"/>
              </w:rPr>
            </w:pPr>
            <w:r w:rsidRPr="00E91BA0">
              <w:rPr>
                <w:b/>
                <w:sz w:val="20"/>
                <w:szCs w:val="20"/>
              </w:rPr>
              <w:t>Тема: «Вступление в ряды ЮИД»</w:t>
            </w:r>
          </w:p>
          <w:p w:rsidR="00E62D46" w:rsidRPr="00C1465D" w:rsidRDefault="00E62D46" w:rsidP="00E62D46">
            <w:pPr>
              <w:spacing w:line="240" w:lineRule="atLeast"/>
              <w:jc w:val="center"/>
              <w:cnfStyle w:val="000000100000"/>
              <w:rPr>
                <w:sz w:val="20"/>
                <w:szCs w:val="20"/>
              </w:rPr>
            </w:pPr>
            <w:r w:rsidRPr="00C1465D">
              <w:rPr>
                <w:sz w:val="20"/>
                <w:szCs w:val="20"/>
              </w:rPr>
              <w:t xml:space="preserve">Открытие лагерной смены </w:t>
            </w:r>
          </w:p>
          <w:p w:rsidR="00E62D46" w:rsidRPr="005D6478" w:rsidRDefault="00E62D46" w:rsidP="00E62D46">
            <w:pPr>
              <w:spacing w:line="240" w:lineRule="atLeast"/>
              <w:jc w:val="center"/>
              <w:cnfStyle w:val="000000100000"/>
              <w:rPr>
                <w:sz w:val="20"/>
                <w:szCs w:val="20"/>
              </w:rPr>
            </w:pPr>
            <w:r>
              <w:rPr>
                <w:sz w:val="20"/>
                <w:szCs w:val="20"/>
              </w:rPr>
              <w:t>-</w:t>
            </w:r>
            <w:r w:rsidRPr="005D6478">
              <w:rPr>
                <w:sz w:val="20"/>
                <w:szCs w:val="20"/>
              </w:rPr>
              <w:t>Торжественный подъем</w:t>
            </w:r>
          </w:p>
          <w:p w:rsidR="00E62D46" w:rsidRPr="005D6478" w:rsidRDefault="00E62D46" w:rsidP="00E62D46">
            <w:pPr>
              <w:spacing w:line="240" w:lineRule="atLeast"/>
              <w:jc w:val="center"/>
              <w:cnfStyle w:val="000000100000"/>
              <w:rPr>
                <w:sz w:val="20"/>
                <w:szCs w:val="20"/>
              </w:rPr>
            </w:pPr>
            <w:r w:rsidRPr="005D6478">
              <w:rPr>
                <w:sz w:val="20"/>
                <w:szCs w:val="20"/>
              </w:rPr>
              <w:t xml:space="preserve">государственного флага </w:t>
            </w:r>
            <w:proofErr w:type="gramStart"/>
            <w:r w:rsidRPr="005D6478">
              <w:rPr>
                <w:sz w:val="20"/>
                <w:szCs w:val="20"/>
              </w:rPr>
              <w:t>Российской</w:t>
            </w:r>
            <w:proofErr w:type="gramEnd"/>
          </w:p>
          <w:p w:rsidR="00E62D46" w:rsidRPr="005D6478" w:rsidRDefault="00E62D46" w:rsidP="00E62D46">
            <w:pPr>
              <w:spacing w:line="240" w:lineRule="atLeast"/>
              <w:jc w:val="center"/>
              <w:cnfStyle w:val="000000100000"/>
              <w:rPr>
                <w:sz w:val="20"/>
                <w:szCs w:val="20"/>
              </w:rPr>
            </w:pPr>
            <w:r w:rsidRPr="005D6478">
              <w:rPr>
                <w:sz w:val="20"/>
                <w:szCs w:val="20"/>
              </w:rPr>
              <w:t>Федерации.</w:t>
            </w:r>
          </w:p>
          <w:p w:rsidR="00E62D46" w:rsidRPr="005D6478" w:rsidRDefault="00E62D46" w:rsidP="00E62D46">
            <w:pPr>
              <w:spacing w:line="240" w:lineRule="atLeast"/>
              <w:jc w:val="center"/>
              <w:cnfStyle w:val="000000100000"/>
              <w:rPr>
                <w:sz w:val="20"/>
                <w:szCs w:val="20"/>
              </w:rPr>
            </w:pPr>
            <w:r>
              <w:rPr>
                <w:sz w:val="20"/>
                <w:szCs w:val="20"/>
              </w:rPr>
              <w:t>-</w:t>
            </w:r>
            <w:r w:rsidRPr="005D6478">
              <w:rPr>
                <w:sz w:val="20"/>
                <w:szCs w:val="20"/>
              </w:rPr>
              <w:t xml:space="preserve">Исполнение гимна </w:t>
            </w:r>
            <w:proofErr w:type="gramStart"/>
            <w:r w:rsidRPr="005D6478">
              <w:rPr>
                <w:sz w:val="20"/>
                <w:szCs w:val="20"/>
              </w:rPr>
              <w:t>Российской</w:t>
            </w:r>
            <w:proofErr w:type="gramEnd"/>
          </w:p>
          <w:p w:rsidR="00E62D46" w:rsidRPr="005D6478" w:rsidRDefault="00E62D46" w:rsidP="00E62D46">
            <w:pPr>
              <w:spacing w:line="240" w:lineRule="atLeast"/>
              <w:jc w:val="center"/>
              <w:cnfStyle w:val="000000100000"/>
              <w:rPr>
                <w:sz w:val="20"/>
                <w:szCs w:val="20"/>
              </w:rPr>
            </w:pPr>
            <w:r w:rsidRPr="005D6478">
              <w:rPr>
                <w:sz w:val="20"/>
                <w:szCs w:val="20"/>
              </w:rPr>
              <w:t>Федерации.</w:t>
            </w:r>
          </w:p>
          <w:p w:rsidR="00E62D46" w:rsidRPr="005D6478" w:rsidRDefault="00E62D46" w:rsidP="00E62D46">
            <w:pPr>
              <w:spacing w:line="240" w:lineRule="atLeast"/>
              <w:jc w:val="center"/>
              <w:cnfStyle w:val="000000100000"/>
              <w:rPr>
                <w:sz w:val="20"/>
                <w:szCs w:val="20"/>
              </w:rPr>
            </w:pPr>
            <w:r>
              <w:rPr>
                <w:sz w:val="20"/>
                <w:szCs w:val="20"/>
              </w:rPr>
              <w:t>-</w:t>
            </w:r>
            <w:r w:rsidRPr="005D6478">
              <w:rPr>
                <w:sz w:val="20"/>
                <w:szCs w:val="20"/>
              </w:rPr>
              <w:t xml:space="preserve"> Знакомство с режимом дня.</w:t>
            </w:r>
          </w:p>
          <w:p w:rsidR="00E62D46" w:rsidRPr="004921D2" w:rsidRDefault="00E62D46" w:rsidP="00E62D46">
            <w:pPr>
              <w:spacing w:line="240" w:lineRule="atLeast"/>
              <w:jc w:val="center"/>
              <w:cnfStyle w:val="000000100000"/>
              <w:rPr>
                <w:sz w:val="20"/>
                <w:szCs w:val="20"/>
              </w:rPr>
            </w:pPr>
            <w:r w:rsidRPr="004921D2">
              <w:rPr>
                <w:sz w:val="20"/>
                <w:szCs w:val="20"/>
              </w:rPr>
              <w:t>- Торжественное открытие смены: зна</w:t>
            </w:r>
            <w:r>
              <w:rPr>
                <w:sz w:val="20"/>
                <w:szCs w:val="20"/>
              </w:rPr>
              <w:t>комство с программой, гимн ЮИД</w:t>
            </w:r>
          </w:p>
          <w:p w:rsidR="00E62D46" w:rsidRPr="004921D2" w:rsidRDefault="00E62D46" w:rsidP="00E62D46">
            <w:pPr>
              <w:spacing w:line="240" w:lineRule="atLeast"/>
              <w:jc w:val="center"/>
              <w:cnfStyle w:val="000000100000"/>
              <w:rPr>
                <w:sz w:val="20"/>
                <w:szCs w:val="20"/>
              </w:rPr>
            </w:pPr>
            <w:r w:rsidRPr="004921D2">
              <w:rPr>
                <w:sz w:val="20"/>
                <w:szCs w:val="20"/>
              </w:rPr>
              <w:t xml:space="preserve">  - </w:t>
            </w:r>
            <w:proofErr w:type="spellStart"/>
            <w:r w:rsidRPr="004921D2">
              <w:rPr>
                <w:sz w:val="20"/>
                <w:szCs w:val="20"/>
              </w:rPr>
              <w:t>Игра-квест</w:t>
            </w:r>
            <w:proofErr w:type="spellEnd"/>
            <w:r w:rsidRPr="004921D2">
              <w:rPr>
                <w:sz w:val="20"/>
                <w:szCs w:val="20"/>
              </w:rPr>
              <w:t xml:space="preserve"> «Карта приключений»: дети ищут «артефакты безопасности» (светоотражатели, знаки) на территории школы.  </w:t>
            </w:r>
          </w:p>
          <w:p w:rsidR="00E62D46" w:rsidRDefault="00E62D46" w:rsidP="00E62D46">
            <w:pPr>
              <w:spacing w:line="240" w:lineRule="atLeast"/>
              <w:jc w:val="center"/>
              <w:cnfStyle w:val="000000100000"/>
              <w:rPr>
                <w:sz w:val="20"/>
                <w:szCs w:val="20"/>
              </w:rPr>
            </w:pPr>
            <w:r w:rsidRPr="004921D2">
              <w:rPr>
                <w:sz w:val="20"/>
                <w:szCs w:val="20"/>
              </w:rPr>
              <w:t xml:space="preserve">  - Мастер-класс «Я — юный инспектор»: создание значков ЮИД,</w:t>
            </w:r>
          </w:p>
          <w:p w:rsidR="00E62D46" w:rsidRPr="004921D2" w:rsidRDefault="00E62D46" w:rsidP="00E62D46">
            <w:pPr>
              <w:spacing w:line="240" w:lineRule="atLeast"/>
              <w:jc w:val="center"/>
              <w:cnfStyle w:val="000000100000"/>
              <w:rPr>
                <w:sz w:val="20"/>
                <w:szCs w:val="20"/>
              </w:rPr>
            </w:pPr>
            <w:r w:rsidRPr="004921D2">
              <w:rPr>
                <w:sz w:val="20"/>
                <w:szCs w:val="20"/>
              </w:rPr>
              <w:t xml:space="preserve">  - Подвижные игры на сплочение.  </w:t>
            </w:r>
          </w:p>
          <w:p w:rsidR="00E62D46" w:rsidRPr="004921D2" w:rsidRDefault="00E62D46" w:rsidP="00E62D46">
            <w:pPr>
              <w:spacing w:line="240" w:lineRule="atLeast"/>
              <w:jc w:val="center"/>
              <w:cnfStyle w:val="000000100000"/>
              <w:rPr>
                <w:sz w:val="20"/>
                <w:szCs w:val="20"/>
              </w:rPr>
            </w:pPr>
            <w:r w:rsidRPr="004921D2">
              <w:rPr>
                <w:sz w:val="20"/>
                <w:szCs w:val="20"/>
              </w:rPr>
              <w:t xml:space="preserve">  - Просмотр мультфильма о ПДД.  </w:t>
            </w:r>
          </w:p>
          <w:p w:rsidR="00E62D46" w:rsidRDefault="00E62D46" w:rsidP="00E62D46">
            <w:pPr>
              <w:spacing w:line="240" w:lineRule="atLeast"/>
              <w:jc w:val="center"/>
              <w:cnfStyle w:val="000000100000"/>
              <w:rPr>
                <w:sz w:val="20"/>
                <w:szCs w:val="20"/>
              </w:rPr>
            </w:pPr>
            <w:r w:rsidRPr="004921D2">
              <w:rPr>
                <w:sz w:val="20"/>
                <w:szCs w:val="20"/>
              </w:rPr>
              <w:t xml:space="preserve">  - Рефлексия: «Что я хочу узнать за эту смену?».</w:t>
            </w:r>
          </w:p>
          <w:p w:rsidR="00E62D46" w:rsidRPr="005D6478" w:rsidRDefault="00E62D46" w:rsidP="00E62D46">
            <w:pPr>
              <w:spacing w:line="240" w:lineRule="atLeast"/>
              <w:jc w:val="center"/>
              <w:cnfStyle w:val="000000100000"/>
              <w:rPr>
                <w:sz w:val="20"/>
                <w:szCs w:val="20"/>
              </w:rPr>
            </w:pPr>
            <w:r w:rsidRPr="004921D2">
              <w:rPr>
                <w:sz w:val="20"/>
                <w:szCs w:val="20"/>
              </w:rPr>
              <w:t xml:space="preserve">  </w:t>
            </w:r>
            <w:r>
              <w:rPr>
                <w:sz w:val="20"/>
                <w:szCs w:val="20"/>
              </w:rPr>
              <w:t>-</w:t>
            </w:r>
            <w:r w:rsidRPr="005D6478">
              <w:rPr>
                <w:sz w:val="20"/>
                <w:szCs w:val="20"/>
              </w:rPr>
              <w:t xml:space="preserve">Выбор актива, оформление </w:t>
            </w:r>
            <w:proofErr w:type="gramStart"/>
            <w:r w:rsidRPr="005D6478">
              <w:rPr>
                <w:sz w:val="20"/>
                <w:szCs w:val="20"/>
              </w:rPr>
              <w:t>отрядных</w:t>
            </w:r>
            <w:proofErr w:type="gramEnd"/>
          </w:p>
          <w:p w:rsidR="00E62D46" w:rsidRPr="005D6478" w:rsidRDefault="00E62D46" w:rsidP="00E62D46">
            <w:pPr>
              <w:spacing w:line="240" w:lineRule="atLeast"/>
              <w:jc w:val="center"/>
              <w:cnfStyle w:val="000000100000"/>
              <w:rPr>
                <w:sz w:val="20"/>
                <w:szCs w:val="20"/>
              </w:rPr>
            </w:pPr>
            <w:r w:rsidRPr="005D6478">
              <w:rPr>
                <w:sz w:val="20"/>
                <w:szCs w:val="20"/>
              </w:rPr>
              <w:t>уго</w:t>
            </w:r>
            <w:r>
              <w:rPr>
                <w:sz w:val="20"/>
                <w:szCs w:val="20"/>
              </w:rPr>
              <w:t xml:space="preserve">лков: название отряда, </w:t>
            </w:r>
            <w:proofErr w:type="spellStart"/>
            <w:r>
              <w:rPr>
                <w:sz w:val="20"/>
                <w:szCs w:val="20"/>
              </w:rPr>
              <w:t>речовка</w:t>
            </w:r>
            <w:proofErr w:type="spellEnd"/>
            <w:r>
              <w:rPr>
                <w:sz w:val="20"/>
                <w:szCs w:val="20"/>
              </w:rPr>
              <w:t>,</w:t>
            </w:r>
          </w:p>
          <w:p w:rsidR="00E62D46" w:rsidRDefault="00E62D46" w:rsidP="00E62D46">
            <w:pPr>
              <w:spacing w:line="240" w:lineRule="atLeast"/>
              <w:jc w:val="center"/>
              <w:cnfStyle w:val="000000100000"/>
              <w:rPr>
                <w:sz w:val="20"/>
                <w:szCs w:val="20"/>
              </w:rPr>
            </w:pPr>
            <w:r w:rsidRPr="00C1465D">
              <w:rPr>
                <w:sz w:val="20"/>
                <w:szCs w:val="20"/>
              </w:rPr>
              <w:t>- Операция «Уют» Работа по отрядам (оформление отрядной атрибутики, оформление кабинетов)</w:t>
            </w:r>
          </w:p>
          <w:p w:rsidR="00E62D46" w:rsidRPr="001864A7" w:rsidRDefault="00E62D46" w:rsidP="00E62D46">
            <w:pPr>
              <w:ind w:hanging="113"/>
              <w:jc w:val="center"/>
              <w:cnfStyle w:val="000000100000"/>
              <w:rPr>
                <w:i/>
                <w:color w:val="000000"/>
                <w:sz w:val="28"/>
                <w:szCs w:val="28"/>
                <w:shd w:val="clear" w:color="auto" w:fill="FFFFFF"/>
              </w:rPr>
            </w:pPr>
            <w:r>
              <w:rPr>
                <w:color w:val="000000"/>
                <w:sz w:val="20"/>
                <w:szCs w:val="20"/>
              </w:rPr>
              <w:t>-</w:t>
            </w:r>
            <w:r w:rsidRPr="00626582">
              <w:rPr>
                <w:sz w:val="28"/>
                <w:szCs w:val="28"/>
              </w:rPr>
              <w:t xml:space="preserve"> </w:t>
            </w:r>
            <w:r w:rsidRPr="00792967">
              <w:rPr>
                <w:sz w:val="20"/>
                <w:szCs w:val="20"/>
              </w:rPr>
              <w:t>Игры на свежем воздухе</w:t>
            </w:r>
          </w:p>
          <w:p w:rsidR="00E62D46" w:rsidRPr="00C1465D" w:rsidRDefault="00E62D46" w:rsidP="00E62D46">
            <w:pPr>
              <w:spacing w:line="240" w:lineRule="atLeast"/>
              <w:jc w:val="center"/>
              <w:cnfStyle w:val="000000100000"/>
              <w:rPr>
                <w:color w:val="000000"/>
                <w:sz w:val="20"/>
                <w:szCs w:val="20"/>
              </w:rPr>
            </w:pPr>
          </w:p>
        </w:tc>
        <w:tc>
          <w:tcPr>
            <w:tcW w:w="4320" w:type="dxa"/>
            <w:vAlign w:val="center"/>
            <w:hideMark/>
          </w:tcPr>
          <w:p w:rsidR="00E62D46" w:rsidRPr="00E91BA0" w:rsidRDefault="00E62D46" w:rsidP="00E62D46">
            <w:pPr>
              <w:spacing w:line="240" w:lineRule="atLeast"/>
              <w:jc w:val="center"/>
              <w:cnfStyle w:val="000000100000"/>
              <w:rPr>
                <w:b/>
                <w:sz w:val="20"/>
                <w:szCs w:val="20"/>
              </w:rPr>
            </w:pPr>
            <w:r w:rsidRPr="00E91BA0">
              <w:rPr>
                <w:b/>
                <w:sz w:val="20"/>
                <w:szCs w:val="20"/>
              </w:rPr>
              <w:t>Тема: «Азбука дорог»</w:t>
            </w:r>
          </w:p>
          <w:p w:rsidR="00E62D46" w:rsidRPr="004921D2" w:rsidRDefault="00E62D46" w:rsidP="00E62D46">
            <w:pPr>
              <w:spacing w:line="240" w:lineRule="atLeast"/>
              <w:jc w:val="center"/>
              <w:cnfStyle w:val="000000100000"/>
              <w:rPr>
                <w:sz w:val="20"/>
                <w:szCs w:val="20"/>
              </w:rPr>
            </w:pPr>
            <w:r w:rsidRPr="004921D2">
              <w:rPr>
                <w:sz w:val="20"/>
                <w:szCs w:val="20"/>
              </w:rPr>
              <w:t xml:space="preserve">  - Интерактивная лекция «История ПДД: от карет до электромобилей».  </w:t>
            </w:r>
          </w:p>
          <w:p w:rsidR="00E62D46" w:rsidRPr="004921D2" w:rsidRDefault="00E62D46" w:rsidP="00E62D46">
            <w:pPr>
              <w:spacing w:line="240" w:lineRule="atLeast"/>
              <w:jc w:val="center"/>
              <w:cnfStyle w:val="000000100000"/>
              <w:rPr>
                <w:sz w:val="20"/>
                <w:szCs w:val="20"/>
              </w:rPr>
            </w:pPr>
            <w:r w:rsidRPr="004921D2">
              <w:rPr>
                <w:sz w:val="20"/>
                <w:szCs w:val="20"/>
              </w:rPr>
              <w:t xml:space="preserve">  - Викторина «Угадай знак» (дети рисуют и объясняют дорожные знаки).  </w:t>
            </w:r>
          </w:p>
          <w:p w:rsidR="00E62D46" w:rsidRPr="004921D2" w:rsidRDefault="00E62D46" w:rsidP="00E62D46">
            <w:pPr>
              <w:spacing w:line="240" w:lineRule="atLeast"/>
              <w:jc w:val="center"/>
              <w:cnfStyle w:val="000000100000"/>
              <w:rPr>
                <w:sz w:val="20"/>
                <w:szCs w:val="20"/>
              </w:rPr>
            </w:pPr>
            <w:r w:rsidRPr="004921D2">
              <w:rPr>
                <w:sz w:val="20"/>
                <w:szCs w:val="20"/>
              </w:rPr>
              <w:t xml:space="preserve">  - Игра «Светофорные гонки»: эстафеты с заданиями на знание ПДД.  </w:t>
            </w:r>
          </w:p>
          <w:p w:rsidR="00E62D46" w:rsidRPr="0093770D" w:rsidRDefault="00E62D46" w:rsidP="00E62D46">
            <w:pPr>
              <w:spacing w:line="240" w:lineRule="atLeast"/>
              <w:jc w:val="center"/>
              <w:cnfStyle w:val="000000100000"/>
              <w:rPr>
                <w:sz w:val="20"/>
                <w:szCs w:val="20"/>
              </w:rPr>
            </w:pPr>
            <w:r w:rsidRPr="004921D2">
              <w:rPr>
                <w:sz w:val="20"/>
                <w:szCs w:val="20"/>
              </w:rPr>
              <w:t xml:space="preserve">  - Творческая мастерская: плакат «Моя безопасная дорога в школу».  </w:t>
            </w:r>
          </w:p>
        </w:tc>
      </w:tr>
      <w:tr w:rsidR="00E62D46" w:rsidRPr="007C783E" w:rsidTr="007A1B1A">
        <w:trPr>
          <w:trHeight w:val="407"/>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sidRPr="0093770D">
              <w:rPr>
                <w:color w:val="000000"/>
                <w:sz w:val="16"/>
                <w:szCs w:val="16"/>
              </w:rPr>
              <w:t>13.00-13.30</w:t>
            </w:r>
          </w:p>
        </w:tc>
        <w:tc>
          <w:tcPr>
            <w:tcW w:w="236" w:type="dxa"/>
            <w:vAlign w:val="center"/>
            <w:hideMark/>
          </w:tcPr>
          <w:p w:rsidR="00E62D46" w:rsidRPr="00C1465D" w:rsidRDefault="00E62D46" w:rsidP="00E62D46">
            <w:pPr>
              <w:spacing w:line="240" w:lineRule="atLeast"/>
              <w:jc w:val="center"/>
              <w:cnfStyle w:val="0000000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c>
          <w:tcPr>
            <w:tcW w:w="432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r>
      <w:tr w:rsidR="00E62D46" w:rsidRPr="007C783E" w:rsidTr="007A1B1A">
        <w:trPr>
          <w:cnfStyle w:val="000000100000"/>
          <w:trHeight w:val="63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13.30-14.15</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432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r>
      <w:tr w:rsidR="00E62D46" w:rsidRPr="007C783E" w:rsidTr="007A1B1A">
        <w:trPr>
          <w:trHeight w:val="420"/>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14.15-14.30</w:t>
            </w:r>
          </w:p>
        </w:tc>
        <w:tc>
          <w:tcPr>
            <w:tcW w:w="236" w:type="dxa"/>
            <w:vAlign w:val="center"/>
            <w:hideMark/>
          </w:tcPr>
          <w:p w:rsidR="00E62D46" w:rsidRPr="00C1465D" w:rsidRDefault="00E62D46" w:rsidP="00E62D46">
            <w:pPr>
              <w:spacing w:line="240" w:lineRule="atLeast"/>
              <w:jc w:val="center"/>
              <w:cnfStyle w:val="0000000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0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0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432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r>
      <w:tr w:rsidR="00E62D46" w:rsidRPr="007C783E" w:rsidTr="007A1B1A">
        <w:trPr>
          <w:cnfStyle w:val="000000100000"/>
          <w:trHeight w:val="554"/>
          <w:jc w:val="center"/>
        </w:trPr>
        <w:tc>
          <w:tcPr>
            <w:cnfStyle w:val="001000000000"/>
            <w:tcW w:w="967" w:type="dxa"/>
            <w:vAlign w:val="center"/>
            <w:hideMark/>
          </w:tcPr>
          <w:p w:rsidR="00E62D46" w:rsidRPr="0093770D" w:rsidRDefault="00E62D46" w:rsidP="00E62D46">
            <w:pPr>
              <w:spacing w:line="240" w:lineRule="atLeast"/>
              <w:jc w:val="center"/>
              <w:rPr>
                <w:color w:val="000000"/>
                <w:sz w:val="16"/>
                <w:szCs w:val="16"/>
              </w:rPr>
            </w:pPr>
            <w:r>
              <w:rPr>
                <w:color w:val="000000"/>
                <w:sz w:val="16"/>
                <w:szCs w:val="16"/>
              </w:rPr>
              <w:t>14.3</w:t>
            </w:r>
            <w:r w:rsidRPr="0093770D">
              <w:rPr>
                <w:color w:val="000000"/>
                <w:sz w:val="16"/>
                <w:szCs w:val="16"/>
              </w:rPr>
              <w:t>0</w:t>
            </w:r>
          </w:p>
        </w:tc>
        <w:tc>
          <w:tcPr>
            <w:tcW w:w="236" w:type="dxa"/>
            <w:vAlign w:val="center"/>
            <w:hideMark/>
          </w:tcPr>
          <w:p w:rsidR="00E62D46" w:rsidRPr="00C1465D" w:rsidRDefault="00E62D46" w:rsidP="00E62D46">
            <w:pPr>
              <w:spacing w:line="240" w:lineRule="atLeast"/>
              <w:jc w:val="center"/>
              <w:cnfStyle w:val="000000100000"/>
              <w:rPr>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hideMark/>
          </w:tcPr>
          <w:p w:rsidR="00E62D46" w:rsidRPr="00C1465D" w:rsidRDefault="00E62D46" w:rsidP="00E62D46">
            <w:pPr>
              <w:spacing w:line="240" w:lineRule="atLeast"/>
              <w:jc w:val="center"/>
              <w:cnfStyle w:val="000000100000"/>
              <w:rPr>
                <w:b/>
                <w:bCs/>
                <w:color w:val="000000"/>
                <w:sz w:val="20"/>
                <w:szCs w:val="20"/>
              </w:rPr>
            </w:pPr>
          </w:p>
        </w:tc>
        <w:tc>
          <w:tcPr>
            <w:tcW w:w="236" w:type="dxa"/>
            <w:vAlign w:val="center"/>
          </w:tcPr>
          <w:p w:rsidR="00E62D46" w:rsidRPr="00C1465D" w:rsidRDefault="00E62D46" w:rsidP="00E62D46">
            <w:pPr>
              <w:spacing w:line="240" w:lineRule="atLeast"/>
              <w:jc w:val="center"/>
              <w:cnfStyle w:val="000000100000"/>
              <w:rPr>
                <w:color w:val="000000"/>
                <w:sz w:val="20"/>
                <w:szCs w:val="20"/>
              </w:rPr>
            </w:pPr>
          </w:p>
        </w:tc>
        <w:tc>
          <w:tcPr>
            <w:tcW w:w="464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432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r>
    </w:tbl>
    <w:tbl>
      <w:tblPr>
        <w:tblStyle w:val="-461"/>
        <w:tblpPr w:leftFromText="180" w:rightFromText="180"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
        <w:gridCol w:w="1452"/>
        <w:gridCol w:w="1988"/>
        <w:gridCol w:w="1506"/>
        <w:gridCol w:w="1451"/>
        <w:gridCol w:w="1451"/>
        <w:gridCol w:w="1451"/>
      </w:tblGrid>
      <w:tr w:rsidR="00E62D46" w:rsidRPr="007C783E" w:rsidTr="00E62D46">
        <w:trPr>
          <w:cnfStyle w:val="100000000000"/>
          <w:trHeight w:val="20"/>
        </w:trPr>
        <w:tc>
          <w:tcPr>
            <w:cnfStyle w:val="001000000000"/>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rPr>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4 июня 2025 среда</w:t>
            </w:r>
          </w:p>
          <w:p w:rsidR="00E62D46" w:rsidRPr="00950567" w:rsidRDefault="00E62D46" w:rsidP="00E62D46">
            <w:pPr>
              <w:spacing w:line="240" w:lineRule="atLeast"/>
              <w:jc w:val="center"/>
              <w:cnfStyle w:val="100000000000"/>
              <w:rPr>
                <w:b w:val="0"/>
                <w:color w:val="000000" w:themeColor="text1"/>
                <w:sz w:val="18"/>
                <w:szCs w:val="18"/>
              </w:rPr>
            </w:pPr>
            <w:r w:rsidRPr="00950567">
              <w:rPr>
                <w:b w:val="0"/>
                <w:color w:val="000000" w:themeColor="text1"/>
                <w:sz w:val="18"/>
                <w:szCs w:val="18"/>
              </w:rPr>
              <w:t>«</w:t>
            </w:r>
            <w:r w:rsidRPr="00950567">
              <w:rPr>
                <w:b w:val="0"/>
                <w:color w:val="000000"/>
                <w:sz w:val="20"/>
                <w:szCs w:val="20"/>
              </w:rPr>
              <w:t xml:space="preserve"> Шагай уверенно!»  </w:t>
            </w:r>
          </w:p>
          <w:p w:rsidR="00E62D46" w:rsidRPr="00F23A67" w:rsidRDefault="00E62D46" w:rsidP="00E62D46">
            <w:pPr>
              <w:spacing w:line="240" w:lineRule="atLeast"/>
              <w:jc w:val="center"/>
              <w:cnfStyle w:val="100000000000"/>
              <w:rPr>
                <w:bCs w:val="0"/>
                <w:color w:val="000000" w:themeColor="text1"/>
                <w:sz w:val="18"/>
                <w:szCs w:val="18"/>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5 июня 2025</w:t>
            </w:r>
            <w:r w:rsidRPr="00F23A67">
              <w:rPr>
                <w:bCs w:val="0"/>
                <w:color w:val="000000" w:themeColor="text1"/>
                <w:sz w:val="18"/>
                <w:szCs w:val="18"/>
              </w:rPr>
              <w:t xml:space="preserve"> </w:t>
            </w:r>
            <w:r>
              <w:rPr>
                <w:bCs w:val="0"/>
                <w:color w:val="000000" w:themeColor="text1"/>
                <w:sz w:val="18"/>
                <w:szCs w:val="18"/>
              </w:rPr>
              <w:t>четверг</w:t>
            </w:r>
          </w:p>
          <w:p w:rsidR="00E62D46" w:rsidRPr="00F23A67" w:rsidRDefault="00E62D46" w:rsidP="00E62D46">
            <w:pPr>
              <w:widowControl w:val="0"/>
              <w:autoSpaceDE w:val="0"/>
              <w:autoSpaceDN w:val="0"/>
              <w:ind w:left="144" w:right="124"/>
              <w:jc w:val="center"/>
              <w:cnfStyle w:val="100000000000"/>
              <w:rPr>
                <w:color w:val="000000" w:themeColor="text1"/>
                <w:sz w:val="18"/>
                <w:szCs w:val="18"/>
              </w:rPr>
            </w:pPr>
            <w:r w:rsidRPr="00F23A67">
              <w:rPr>
                <w:color w:val="000000" w:themeColor="text1"/>
                <w:sz w:val="18"/>
                <w:szCs w:val="18"/>
              </w:rPr>
              <w:t>«</w:t>
            </w:r>
            <w:r>
              <w:rPr>
                <w:color w:val="000000" w:themeColor="text1"/>
                <w:sz w:val="18"/>
                <w:szCs w:val="18"/>
              </w:rPr>
              <w:t>Крути педали правильно</w:t>
            </w:r>
            <w:r w:rsidRPr="00F23A67">
              <w:rPr>
                <w:color w:val="000000" w:themeColor="text1"/>
                <w:sz w:val="18"/>
                <w:szCs w:val="18"/>
              </w:rPr>
              <w:t>»</w:t>
            </w:r>
          </w:p>
          <w:p w:rsidR="00E62D46" w:rsidRPr="00F23A67" w:rsidRDefault="00E62D46" w:rsidP="00E62D46">
            <w:pPr>
              <w:spacing w:line="240" w:lineRule="atLeast"/>
              <w:jc w:val="center"/>
              <w:cnfStyle w:val="100000000000"/>
              <w:rPr>
                <w:bCs w:val="0"/>
                <w:color w:val="000000" w:themeColor="text1"/>
                <w:sz w:val="18"/>
                <w:szCs w:val="18"/>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6 июня 2025 пятница</w:t>
            </w:r>
          </w:p>
          <w:p w:rsidR="00E62D46" w:rsidRPr="00F23A67" w:rsidRDefault="00E62D46" w:rsidP="00E62D46">
            <w:pPr>
              <w:spacing w:line="240" w:lineRule="atLeast"/>
              <w:jc w:val="center"/>
              <w:cnfStyle w:val="100000000000"/>
              <w:rPr>
                <w:bCs w:val="0"/>
                <w:color w:val="000000" w:themeColor="text1"/>
                <w:sz w:val="18"/>
                <w:szCs w:val="18"/>
              </w:rPr>
            </w:pPr>
            <w:r w:rsidRPr="00F23A67">
              <w:rPr>
                <w:color w:val="000000" w:themeColor="text1"/>
                <w:sz w:val="18"/>
                <w:szCs w:val="18"/>
              </w:rPr>
              <w:t xml:space="preserve">«День </w:t>
            </w:r>
            <w:r>
              <w:rPr>
                <w:color w:val="000000" w:themeColor="text1"/>
                <w:sz w:val="18"/>
                <w:szCs w:val="18"/>
              </w:rPr>
              <w:t>инспектора ГИБДД</w:t>
            </w:r>
            <w:r w:rsidRPr="00F23A67">
              <w:rPr>
                <w:bCs w:val="0"/>
                <w:color w:val="000000" w:themeColor="text1"/>
                <w:sz w:val="18"/>
                <w:szCs w:val="18"/>
              </w:rPr>
              <w:t>»</w:t>
            </w:r>
          </w:p>
        </w:tc>
        <w:tc>
          <w:tcPr>
            <w:tcW w:w="0" w:type="auto"/>
            <w:tcBorders>
              <w:top w:val="none" w:sz="0" w:space="0" w:color="auto"/>
              <w:left w:val="none" w:sz="0" w:space="0" w:color="auto"/>
              <w:bottom w:val="none" w:sz="0" w:space="0" w:color="auto"/>
              <w:right w:val="none" w:sz="0" w:space="0" w:color="auto"/>
            </w:tcBorders>
            <w:vAlign w:val="center"/>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9 июня 2025 понедельник</w:t>
            </w:r>
          </w:p>
          <w:p w:rsidR="00E62D46" w:rsidRPr="00F23A67" w:rsidRDefault="00E62D46" w:rsidP="00E62D46">
            <w:pPr>
              <w:spacing w:line="240" w:lineRule="atLeast"/>
              <w:jc w:val="center"/>
              <w:cnfStyle w:val="100000000000"/>
              <w:rPr>
                <w:bCs w:val="0"/>
                <w:color w:val="000000" w:themeColor="text1"/>
                <w:sz w:val="18"/>
                <w:szCs w:val="18"/>
              </w:rPr>
            </w:pPr>
            <w:r w:rsidRPr="00F23A67">
              <w:rPr>
                <w:color w:val="000000" w:themeColor="text1"/>
                <w:sz w:val="18"/>
                <w:szCs w:val="18"/>
              </w:rPr>
              <w:t>«</w:t>
            </w:r>
            <w:r>
              <w:rPr>
                <w:color w:val="000000" w:themeColor="text1"/>
                <w:sz w:val="18"/>
                <w:szCs w:val="18"/>
              </w:rPr>
              <w:t>ПДД через искусство</w:t>
            </w:r>
            <w:r w:rsidRPr="00F23A67">
              <w:rPr>
                <w:color w:val="000000" w:themeColor="text1"/>
                <w:sz w:val="18"/>
                <w:szCs w:val="18"/>
              </w:rPr>
              <w:t>»</w:t>
            </w:r>
          </w:p>
        </w:tc>
        <w:tc>
          <w:tcPr>
            <w:tcW w:w="2535" w:type="dxa"/>
            <w:tcBorders>
              <w:top w:val="none" w:sz="0" w:space="0" w:color="auto"/>
              <w:left w:val="none" w:sz="0" w:space="0" w:color="auto"/>
              <w:bottom w:val="none" w:sz="0" w:space="0" w:color="auto"/>
              <w:right w:val="none" w:sz="0" w:space="0" w:color="auto"/>
            </w:tcBorders>
            <w:vAlign w:val="center"/>
            <w:hideMark/>
          </w:tcPr>
          <w:p w:rsidR="00E62D46" w:rsidRPr="00F23A67" w:rsidRDefault="00E62D46" w:rsidP="00E62D46">
            <w:pPr>
              <w:spacing w:line="240" w:lineRule="atLeast"/>
              <w:jc w:val="center"/>
              <w:cnfStyle w:val="100000000000"/>
              <w:rPr>
                <w:color w:val="000000" w:themeColor="text1"/>
                <w:sz w:val="18"/>
                <w:szCs w:val="18"/>
              </w:rPr>
            </w:pPr>
            <w:r>
              <w:rPr>
                <w:bCs w:val="0"/>
                <w:color w:val="000000" w:themeColor="text1"/>
                <w:sz w:val="18"/>
                <w:szCs w:val="18"/>
              </w:rPr>
              <w:t>10 июня 2025 вторник</w:t>
            </w:r>
          </w:p>
          <w:p w:rsidR="00E62D46" w:rsidRPr="00F23A67" w:rsidRDefault="00E62D46" w:rsidP="00E62D46">
            <w:pPr>
              <w:spacing w:line="240" w:lineRule="atLeast"/>
              <w:jc w:val="center"/>
              <w:cnfStyle w:val="100000000000"/>
              <w:rPr>
                <w:bCs w:val="0"/>
                <w:color w:val="000000" w:themeColor="text1"/>
                <w:sz w:val="18"/>
                <w:szCs w:val="18"/>
              </w:rPr>
            </w:pPr>
            <w:r>
              <w:rPr>
                <w:color w:val="000000" w:themeColor="text1"/>
                <w:sz w:val="18"/>
                <w:szCs w:val="18"/>
              </w:rPr>
              <w:t>«По следам дорожных знаков</w:t>
            </w:r>
            <w:r w:rsidRPr="00F23A67">
              <w:rPr>
                <w:color w:val="000000" w:themeColor="text1"/>
                <w:sz w:val="18"/>
                <w:szCs w:val="18"/>
              </w:rPr>
              <w:t>»</w:t>
            </w:r>
          </w:p>
        </w:tc>
        <w:tc>
          <w:tcPr>
            <w:tcW w:w="2630" w:type="dxa"/>
            <w:tcBorders>
              <w:top w:val="none" w:sz="0" w:space="0" w:color="auto"/>
              <w:left w:val="none" w:sz="0" w:space="0" w:color="auto"/>
              <w:bottom w:val="none" w:sz="0" w:space="0" w:color="auto"/>
              <w:right w:val="none" w:sz="0" w:space="0" w:color="auto"/>
            </w:tcBorders>
            <w:vAlign w:val="center"/>
            <w:hideMark/>
          </w:tcPr>
          <w:p w:rsidR="00E62D46" w:rsidRPr="00F23A67" w:rsidRDefault="00E62D46" w:rsidP="00E62D46">
            <w:pPr>
              <w:spacing w:line="240" w:lineRule="atLeast"/>
              <w:jc w:val="center"/>
              <w:cnfStyle w:val="100000000000"/>
              <w:rPr>
                <w:bCs w:val="0"/>
                <w:color w:val="000000" w:themeColor="text1"/>
                <w:sz w:val="18"/>
                <w:szCs w:val="18"/>
              </w:rPr>
            </w:pPr>
            <w:r>
              <w:rPr>
                <w:bCs w:val="0"/>
                <w:color w:val="000000" w:themeColor="text1"/>
                <w:sz w:val="18"/>
                <w:szCs w:val="18"/>
              </w:rPr>
              <w:t>11 июня 2025 среда</w:t>
            </w:r>
          </w:p>
          <w:p w:rsidR="00E62D46" w:rsidRPr="00F23A67" w:rsidRDefault="00E62D46" w:rsidP="00E62D46">
            <w:pPr>
              <w:spacing w:line="240" w:lineRule="atLeast"/>
              <w:jc w:val="center"/>
              <w:cnfStyle w:val="100000000000"/>
              <w:rPr>
                <w:bCs w:val="0"/>
                <w:color w:val="000000" w:themeColor="text1"/>
                <w:sz w:val="18"/>
                <w:szCs w:val="18"/>
              </w:rPr>
            </w:pPr>
            <w:r w:rsidRPr="00F23A67">
              <w:rPr>
                <w:color w:val="000000" w:themeColor="text1"/>
                <w:sz w:val="18"/>
                <w:szCs w:val="18"/>
              </w:rPr>
              <w:t>«</w:t>
            </w:r>
            <w:r>
              <w:rPr>
                <w:color w:val="000000" w:themeColor="text1"/>
                <w:sz w:val="18"/>
                <w:szCs w:val="18"/>
              </w:rPr>
              <w:t>Город мечты – город безопасности</w:t>
            </w:r>
            <w:r w:rsidRPr="00F23A67">
              <w:rPr>
                <w:color w:val="000000" w:themeColor="text1"/>
                <w:sz w:val="18"/>
                <w:szCs w:val="18"/>
              </w:rPr>
              <w:t>»</w:t>
            </w:r>
          </w:p>
        </w:tc>
      </w:tr>
      <w:tr w:rsidR="00E62D46" w:rsidRPr="007C783E" w:rsidTr="00E62D46">
        <w:trPr>
          <w:cnfStyle w:val="000000100000"/>
          <w:trHeight w:val="2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08.30-08.45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сбор детей, инструктаж по ТБ</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сбор детей, инструктаж по ТБ</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2535"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c>
          <w:tcPr>
            <w:tcW w:w="263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r>
      <w:tr w:rsidR="00E62D46" w:rsidRPr="007C783E" w:rsidTr="00E62D46">
        <w:trPr>
          <w:trHeight w:val="20"/>
        </w:trPr>
        <w:tc>
          <w:tcPr>
            <w:cnfStyle w:val="001000000000"/>
            <w:tcW w:w="0" w:type="auto"/>
            <w:vAlign w:val="center"/>
          </w:tcPr>
          <w:p w:rsidR="00E62D46" w:rsidRDefault="00E62D46" w:rsidP="00E62D46">
            <w:pPr>
              <w:spacing w:line="240" w:lineRule="atLeast"/>
              <w:jc w:val="center"/>
              <w:rPr>
                <w:color w:val="000000"/>
                <w:sz w:val="16"/>
                <w:szCs w:val="16"/>
              </w:rPr>
            </w:pPr>
            <w:r>
              <w:rPr>
                <w:color w:val="000000"/>
                <w:sz w:val="16"/>
                <w:szCs w:val="16"/>
              </w:rPr>
              <w:t>08.45-09.00</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 xml:space="preserve">утренняя зарядка </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c>
          <w:tcPr>
            <w:tcW w:w="2535" w:type="dxa"/>
            <w:vAlign w:val="center"/>
          </w:tcPr>
          <w:p w:rsidR="00E62D46" w:rsidRDefault="00E62D46" w:rsidP="00E62D46">
            <w:pPr>
              <w:spacing w:line="240" w:lineRule="atLeast"/>
              <w:jc w:val="center"/>
              <w:cnfStyle w:val="000000000000"/>
              <w:rPr>
                <w:sz w:val="20"/>
                <w:szCs w:val="20"/>
              </w:rPr>
            </w:pPr>
            <w:r w:rsidRPr="00C1465D">
              <w:rPr>
                <w:color w:val="000000"/>
                <w:sz w:val="20"/>
                <w:szCs w:val="20"/>
              </w:rPr>
              <w:t>утренняя зарядка</w:t>
            </w:r>
            <w:r w:rsidRPr="00C1465D">
              <w:rPr>
                <w:sz w:val="20"/>
                <w:szCs w:val="20"/>
              </w:rPr>
              <w:t xml:space="preserve"> </w:t>
            </w:r>
          </w:p>
          <w:p w:rsidR="00E62D46" w:rsidRPr="00C1465D" w:rsidRDefault="00E62D46" w:rsidP="00E62D46">
            <w:pPr>
              <w:spacing w:line="240" w:lineRule="atLeast"/>
              <w:jc w:val="center"/>
              <w:cnfStyle w:val="000000000000"/>
              <w:rPr>
                <w:color w:val="000000"/>
                <w:sz w:val="20"/>
                <w:szCs w:val="20"/>
              </w:rPr>
            </w:pPr>
            <w:proofErr w:type="spellStart"/>
            <w:r w:rsidRPr="00C1465D">
              <w:rPr>
                <w:sz w:val="20"/>
                <w:szCs w:val="20"/>
              </w:rPr>
              <w:t>Флеш-моб</w:t>
            </w:r>
            <w:proofErr w:type="spellEnd"/>
            <w:r w:rsidRPr="00C1465D">
              <w:rPr>
                <w:sz w:val="20"/>
                <w:szCs w:val="20"/>
              </w:rPr>
              <w:t xml:space="preserve"> РДДМ</w:t>
            </w:r>
          </w:p>
        </w:tc>
        <w:tc>
          <w:tcPr>
            <w:tcW w:w="2630" w:type="dxa"/>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утренняя зарядка</w:t>
            </w:r>
          </w:p>
        </w:tc>
      </w:tr>
      <w:tr w:rsidR="00E62D46" w:rsidRPr="007C783E" w:rsidTr="00E62D46">
        <w:trPr>
          <w:cnfStyle w:val="000000100000"/>
          <w:trHeight w:val="20"/>
        </w:trPr>
        <w:tc>
          <w:tcPr>
            <w:cnfStyle w:val="001000000000"/>
            <w:tcW w:w="0" w:type="auto"/>
            <w:vAlign w:val="center"/>
          </w:tcPr>
          <w:p w:rsidR="00E62D46" w:rsidRPr="0093770D" w:rsidRDefault="00E62D46" w:rsidP="00E62D46">
            <w:pPr>
              <w:spacing w:line="240" w:lineRule="atLeast"/>
              <w:jc w:val="center"/>
              <w:rPr>
                <w:color w:val="000000"/>
                <w:sz w:val="16"/>
                <w:szCs w:val="16"/>
              </w:rPr>
            </w:pPr>
            <w:r>
              <w:rPr>
                <w:color w:val="000000"/>
                <w:sz w:val="16"/>
                <w:szCs w:val="16"/>
              </w:rPr>
              <w:t>09.00-09.15</w:t>
            </w:r>
          </w:p>
        </w:tc>
        <w:tc>
          <w:tcPr>
            <w:tcW w:w="0" w:type="auto"/>
            <w:vAlign w:val="center"/>
          </w:tcPr>
          <w:p w:rsidR="00E62D46" w:rsidRPr="00F23A67"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r>
              <w:t xml:space="preserve"> </w:t>
            </w:r>
            <w:r w:rsidRPr="00F23A67">
              <w:rPr>
                <w:color w:val="000000"/>
                <w:sz w:val="20"/>
                <w:szCs w:val="20"/>
              </w:rPr>
              <w:t>-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c>
          <w:tcPr>
            <w:tcW w:w="0" w:type="auto"/>
            <w:vAlign w:val="center"/>
          </w:tcPr>
          <w:p w:rsidR="00E62D46" w:rsidRDefault="00E62D46" w:rsidP="00E62D46">
            <w:pPr>
              <w:spacing w:line="240" w:lineRule="atLeast"/>
              <w:jc w:val="center"/>
              <w:cnfStyle w:val="000000100000"/>
              <w:rPr>
                <w:bCs/>
                <w:color w:val="000000"/>
                <w:sz w:val="20"/>
                <w:szCs w:val="20"/>
              </w:rPr>
            </w:pPr>
            <w:r w:rsidRPr="008A4AEA">
              <w:rPr>
                <w:bCs/>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20"/>
                <w:szCs w:val="20"/>
              </w:rPr>
            </w:pPr>
            <w:r>
              <w:t xml:space="preserve"> </w:t>
            </w:r>
            <w:r w:rsidRPr="00F23A67">
              <w:rPr>
                <w:bCs/>
                <w:color w:val="000000"/>
                <w:sz w:val="20"/>
                <w:szCs w:val="20"/>
              </w:rPr>
              <w:t>- Торжественный подъем</w:t>
            </w:r>
          </w:p>
          <w:p w:rsidR="00E62D46" w:rsidRPr="00F23A67" w:rsidRDefault="00E62D46" w:rsidP="00E62D46">
            <w:pPr>
              <w:spacing w:line="240" w:lineRule="atLeast"/>
              <w:jc w:val="center"/>
              <w:cnfStyle w:val="000000100000"/>
              <w:rPr>
                <w:bCs/>
                <w:color w:val="000000"/>
                <w:sz w:val="20"/>
                <w:szCs w:val="20"/>
              </w:rPr>
            </w:pPr>
            <w:r w:rsidRPr="00F23A67">
              <w:rPr>
                <w:bCs/>
                <w:color w:val="000000"/>
                <w:sz w:val="20"/>
                <w:szCs w:val="20"/>
              </w:rPr>
              <w:t>государственного флага РФ</w:t>
            </w:r>
          </w:p>
          <w:p w:rsidR="00E62D46" w:rsidRPr="008A4AEA" w:rsidRDefault="00E62D46" w:rsidP="00E62D46">
            <w:pPr>
              <w:spacing w:line="240" w:lineRule="atLeast"/>
              <w:jc w:val="center"/>
              <w:cnfStyle w:val="000000100000"/>
              <w:rPr>
                <w:bCs/>
                <w:color w:val="000000"/>
                <w:sz w:val="20"/>
                <w:szCs w:val="20"/>
              </w:rPr>
            </w:pPr>
            <w:r w:rsidRPr="00F23A67">
              <w:rPr>
                <w:bCs/>
                <w:color w:val="000000"/>
                <w:sz w:val="20"/>
                <w:szCs w:val="20"/>
              </w:rPr>
              <w:t>-Исполнение гимна РФ</w:t>
            </w:r>
          </w:p>
        </w:tc>
        <w:tc>
          <w:tcPr>
            <w:tcW w:w="0" w:type="auto"/>
            <w:vAlign w:val="center"/>
          </w:tcPr>
          <w:p w:rsidR="00E62D46" w:rsidRDefault="00E62D46" w:rsidP="00E62D46">
            <w:pPr>
              <w:spacing w:line="240" w:lineRule="atLeast"/>
              <w:jc w:val="center"/>
              <w:cnfStyle w:val="000000100000"/>
              <w:rPr>
                <w:bCs/>
                <w:color w:val="000000"/>
                <w:sz w:val="20"/>
                <w:szCs w:val="20"/>
              </w:rPr>
            </w:pPr>
            <w:r w:rsidRPr="008A4AEA">
              <w:rPr>
                <w:bCs/>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20"/>
                <w:szCs w:val="20"/>
              </w:rPr>
            </w:pPr>
            <w:r>
              <w:rPr>
                <w:bCs/>
                <w:color w:val="000000"/>
                <w:sz w:val="20"/>
                <w:szCs w:val="20"/>
              </w:rPr>
              <w:t>-</w:t>
            </w:r>
            <w:r w:rsidRPr="00F23A67">
              <w:rPr>
                <w:bCs/>
                <w:color w:val="000000"/>
                <w:sz w:val="20"/>
                <w:szCs w:val="20"/>
              </w:rPr>
              <w:t xml:space="preserve"> Торжественный подъем</w:t>
            </w:r>
          </w:p>
          <w:p w:rsidR="00E62D46" w:rsidRPr="00F23A67" w:rsidRDefault="00E62D46" w:rsidP="00E62D46">
            <w:pPr>
              <w:spacing w:line="240" w:lineRule="atLeast"/>
              <w:jc w:val="center"/>
              <w:cnfStyle w:val="000000100000"/>
              <w:rPr>
                <w:bCs/>
                <w:color w:val="000000"/>
                <w:sz w:val="20"/>
                <w:szCs w:val="20"/>
              </w:rPr>
            </w:pPr>
            <w:r w:rsidRPr="00F23A67">
              <w:rPr>
                <w:bCs/>
                <w:color w:val="000000"/>
                <w:sz w:val="20"/>
                <w:szCs w:val="20"/>
              </w:rPr>
              <w:t>государственного флага РФ</w:t>
            </w:r>
          </w:p>
          <w:p w:rsidR="00E62D46" w:rsidRPr="008A4AEA" w:rsidRDefault="00E62D46" w:rsidP="00E62D46">
            <w:pPr>
              <w:spacing w:line="240" w:lineRule="atLeast"/>
              <w:jc w:val="center"/>
              <w:cnfStyle w:val="000000100000"/>
              <w:rPr>
                <w:bCs/>
                <w:color w:val="000000"/>
                <w:sz w:val="20"/>
                <w:szCs w:val="20"/>
              </w:rPr>
            </w:pPr>
            <w:r w:rsidRPr="00F23A67">
              <w:rPr>
                <w:bCs/>
                <w:color w:val="000000"/>
                <w:sz w:val="20"/>
                <w:szCs w:val="20"/>
              </w:rPr>
              <w:t>-Исполнение гимна РФ</w:t>
            </w:r>
          </w:p>
        </w:tc>
        <w:tc>
          <w:tcPr>
            <w:tcW w:w="0" w:type="auto"/>
            <w:vAlign w:val="center"/>
          </w:tcPr>
          <w:p w:rsidR="00E62D46"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color w:val="000000"/>
                <w:sz w:val="20"/>
                <w:szCs w:val="20"/>
              </w:rPr>
            </w:pPr>
            <w:r>
              <w:rPr>
                <w:color w:val="000000"/>
                <w:sz w:val="20"/>
                <w:szCs w:val="20"/>
              </w:rPr>
              <w:t>-</w:t>
            </w:r>
            <w:r w:rsidRPr="00F23A67">
              <w:rPr>
                <w:color w:val="000000"/>
                <w:sz w:val="20"/>
                <w:szCs w:val="20"/>
              </w:rPr>
              <w:t xml:space="preserve">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8A4AEA"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c>
          <w:tcPr>
            <w:tcW w:w="2535" w:type="dxa"/>
            <w:vAlign w:val="center"/>
          </w:tcPr>
          <w:p w:rsidR="00E62D46"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8A4AEA"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c>
          <w:tcPr>
            <w:tcW w:w="2630" w:type="dxa"/>
            <w:vAlign w:val="center"/>
          </w:tcPr>
          <w:p w:rsidR="00E62D46" w:rsidRDefault="00E62D46" w:rsidP="00E62D46">
            <w:pPr>
              <w:spacing w:line="240" w:lineRule="atLeast"/>
              <w:jc w:val="center"/>
              <w:cnfStyle w:val="000000100000"/>
              <w:rPr>
                <w:color w:val="000000"/>
                <w:sz w:val="20"/>
                <w:szCs w:val="20"/>
              </w:rPr>
            </w:pPr>
            <w:r w:rsidRPr="008A4AEA">
              <w:rPr>
                <w:color w:val="000000"/>
                <w:sz w:val="20"/>
                <w:szCs w:val="20"/>
              </w:rPr>
              <w:t>Знакомство с программой на день (линейка)</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 Торжественный подъем</w:t>
            </w:r>
          </w:p>
          <w:p w:rsidR="00E62D46" w:rsidRPr="00F23A67" w:rsidRDefault="00E62D46" w:rsidP="00E62D46">
            <w:pPr>
              <w:spacing w:line="240" w:lineRule="atLeast"/>
              <w:jc w:val="center"/>
              <w:cnfStyle w:val="0000001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100000"/>
              <w:rPr>
                <w:color w:val="000000"/>
                <w:sz w:val="20"/>
                <w:szCs w:val="20"/>
              </w:rPr>
            </w:pPr>
            <w:r w:rsidRPr="00F23A67">
              <w:rPr>
                <w:color w:val="000000"/>
                <w:sz w:val="20"/>
                <w:szCs w:val="20"/>
              </w:rPr>
              <w:t>-Исполнение гимна РФ</w:t>
            </w:r>
          </w:p>
        </w:tc>
      </w:tr>
      <w:tr w:rsidR="00E62D46" w:rsidRPr="007C783E" w:rsidTr="00E62D46">
        <w:trPr>
          <w:trHeight w:val="2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09.15-09.45</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Pr>
                <w:color w:val="000000"/>
                <w:sz w:val="20"/>
                <w:szCs w:val="20"/>
              </w:rPr>
              <w:t>завтрак</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Pr>
                <w:color w:val="000000"/>
                <w:sz w:val="20"/>
                <w:szCs w:val="20"/>
              </w:rPr>
              <w:t>завтрак</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c>
          <w:tcPr>
            <w:tcW w:w="2535" w:type="dxa"/>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c>
          <w:tcPr>
            <w:tcW w:w="2630" w:type="dxa"/>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r>
      <w:tr w:rsidR="00E62D46" w:rsidRPr="007C783E" w:rsidTr="00E62D46">
        <w:trPr>
          <w:cnfStyle w:val="000000100000"/>
          <w:trHeight w:val="381"/>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10.00</w:t>
            </w:r>
            <w:r w:rsidRPr="0093770D">
              <w:rPr>
                <w:color w:val="000000"/>
                <w:sz w:val="16"/>
                <w:szCs w:val="16"/>
              </w:rPr>
              <w:t>-13.00</w:t>
            </w:r>
          </w:p>
        </w:tc>
        <w:tc>
          <w:tcPr>
            <w:tcW w:w="0" w:type="auto"/>
            <w:vAlign w:val="center"/>
            <w:hideMark/>
          </w:tcPr>
          <w:p w:rsidR="00E62D46" w:rsidRPr="00E91BA0" w:rsidRDefault="00E62D46" w:rsidP="00E62D46">
            <w:pPr>
              <w:spacing w:line="240" w:lineRule="atLeast"/>
              <w:jc w:val="center"/>
              <w:cnfStyle w:val="000000100000"/>
              <w:rPr>
                <w:b/>
                <w:color w:val="000000"/>
                <w:sz w:val="20"/>
                <w:szCs w:val="20"/>
              </w:rPr>
            </w:pPr>
            <w:r w:rsidRPr="00E91BA0">
              <w:rPr>
                <w:b/>
                <w:color w:val="000000"/>
                <w:sz w:val="20"/>
                <w:szCs w:val="20"/>
              </w:rPr>
              <w:t xml:space="preserve">Тема: «Шагай уверенно!»  </w:t>
            </w:r>
          </w:p>
          <w:p w:rsidR="00E62D46" w:rsidRPr="00E91BA0" w:rsidRDefault="00E62D46" w:rsidP="00E62D46">
            <w:pPr>
              <w:spacing w:line="240" w:lineRule="atLeast"/>
              <w:jc w:val="center"/>
              <w:cnfStyle w:val="000000100000"/>
              <w:rPr>
                <w:color w:val="000000"/>
                <w:sz w:val="20"/>
                <w:szCs w:val="20"/>
              </w:rPr>
            </w:pPr>
            <w:r w:rsidRPr="00E91BA0">
              <w:rPr>
                <w:color w:val="000000"/>
                <w:sz w:val="20"/>
                <w:szCs w:val="20"/>
              </w:rPr>
              <w:t xml:space="preserve">  - Экскурсия по </w:t>
            </w:r>
            <w:r>
              <w:rPr>
                <w:color w:val="000000"/>
                <w:sz w:val="20"/>
                <w:szCs w:val="20"/>
              </w:rPr>
              <w:t>селу</w:t>
            </w:r>
            <w:r w:rsidRPr="00E91BA0">
              <w:rPr>
                <w:color w:val="000000"/>
                <w:sz w:val="20"/>
                <w:szCs w:val="20"/>
              </w:rPr>
              <w:t xml:space="preserve">: изучение пешеходных переходов, знаков и «ловушек» на дороге.  </w:t>
            </w:r>
          </w:p>
          <w:p w:rsidR="00E62D46" w:rsidRPr="00E91BA0" w:rsidRDefault="00E62D46" w:rsidP="00E62D46">
            <w:pPr>
              <w:spacing w:line="240" w:lineRule="atLeast"/>
              <w:jc w:val="center"/>
              <w:cnfStyle w:val="000000100000"/>
              <w:rPr>
                <w:color w:val="000000"/>
                <w:sz w:val="20"/>
                <w:szCs w:val="20"/>
              </w:rPr>
            </w:pPr>
            <w:r w:rsidRPr="00E91BA0">
              <w:rPr>
                <w:color w:val="000000"/>
                <w:sz w:val="20"/>
                <w:szCs w:val="20"/>
              </w:rPr>
              <w:t xml:space="preserve">  - Игра «Безопасный лабиринт»: преодоление маршрута с соблюдением ПДД (на школьной площадке).  </w:t>
            </w:r>
          </w:p>
          <w:p w:rsidR="00E62D46" w:rsidRPr="00C1465D" w:rsidRDefault="00E62D46" w:rsidP="00E62D46">
            <w:pPr>
              <w:spacing w:line="240" w:lineRule="atLeast"/>
              <w:jc w:val="center"/>
              <w:cnfStyle w:val="000000100000"/>
              <w:rPr>
                <w:color w:val="000000"/>
                <w:sz w:val="20"/>
                <w:szCs w:val="20"/>
              </w:rPr>
            </w:pPr>
            <w:r w:rsidRPr="00E91BA0">
              <w:rPr>
                <w:color w:val="000000"/>
                <w:sz w:val="20"/>
                <w:szCs w:val="20"/>
              </w:rPr>
              <w:t xml:space="preserve">  - Создание макета «Идеальный пешеходный переход» из подручных материалов.  </w:t>
            </w:r>
          </w:p>
        </w:tc>
        <w:tc>
          <w:tcPr>
            <w:tcW w:w="0" w:type="auto"/>
            <w:vAlign w:val="center"/>
            <w:hideMark/>
          </w:tcPr>
          <w:p w:rsidR="00E62D46" w:rsidRPr="00E91BA0" w:rsidRDefault="00E62D46" w:rsidP="00E62D46">
            <w:pPr>
              <w:widowControl w:val="0"/>
              <w:autoSpaceDE w:val="0"/>
              <w:autoSpaceDN w:val="0"/>
              <w:ind w:left="144" w:right="381"/>
              <w:jc w:val="center"/>
              <w:cnfStyle w:val="000000100000"/>
              <w:rPr>
                <w:b/>
                <w:sz w:val="20"/>
                <w:szCs w:val="20"/>
              </w:rPr>
            </w:pPr>
            <w:r w:rsidRPr="00E91BA0">
              <w:rPr>
                <w:b/>
                <w:sz w:val="20"/>
                <w:szCs w:val="20"/>
              </w:rPr>
              <w:t xml:space="preserve">Тема: «Крути педали правильно!»  </w:t>
            </w:r>
          </w:p>
          <w:p w:rsidR="00E62D46" w:rsidRPr="00E91BA0" w:rsidRDefault="00E62D46" w:rsidP="00E62D46">
            <w:pPr>
              <w:widowControl w:val="0"/>
              <w:autoSpaceDE w:val="0"/>
              <w:autoSpaceDN w:val="0"/>
              <w:ind w:left="144" w:right="381"/>
              <w:jc w:val="center"/>
              <w:cnfStyle w:val="000000100000"/>
              <w:rPr>
                <w:sz w:val="20"/>
                <w:szCs w:val="20"/>
              </w:rPr>
            </w:pPr>
            <w:r w:rsidRPr="00E91BA0">
              <w:rPr>
                <w:sz w:val="20"/>
                <w:szCs w:val="20"/>
              </w:rPr>
              <w:t xml:space="preserve">  - Занятие «Правила для велосипедистов» </w:t>
            </w:r>
          </w:p>
          <w:p w:rsidR="00E62D46" w:rsidRPr="00E91BA0" w:rsidRDefault="00E62D46" w:rsidP="00E62D46">
            <w:pPr>
              <w:widowControl w:val="0"/>
              <w:autoSpaceDE w:val="0"/>
              <w:autoSpaceDN w:val="0"/>
              <w:ind w:left="144" w:right="381"/>
              <w:jc w:val="center"/>
              <w:cnfStyle w:val="000000100000"/>
              <w:rPr>
                <w:sz w:val="20"/>
                <w:szCs w:val="20"/>
              </w:rPr>
            </w:pPr>
            <w:r w:rsidRPr="00E91BA0">
              <w:rPr>
                <w:sz w:val="20"/>
                <w:szCs w:val="20"/>
              </w:rPr>
              <w:t xml:space="preserve">  - </w:t>
            </w:r>
            <w:proofErr w:type="spellStart"/>
            <w:r w:rsidRPr="00E91BA0">
              <w:rPr>
                <w:sz w:val="20"/>
                <w:szCs w:val="20"/>
              </w:rPr>
              <w:t>Велоэстафета</w:t>
            </w:r>
            <w:proofErr w:type="spellEnd"/>
            <w:r w:rsidRPr="00E91BA0">
              <w:rPr>
                <w:sz w:val="20"/>
                <w:szCs w:val="20"/>
              </w:rPr>
              <w:t xml:space="preserve">: фигурное вождение, остановка по сигналу.  </w:t>
            </w:r>
          </w:p>
          <w:p w:rsidR="00E62D46" w:rsidRPr="00E91BA0" w:rsidRDefault="00E62D46" w:rsidP="00E62D46">
            <w:pPr>
              <w:widowControl w:val="0"/>
              <w:autoSpaceDE w:val="0"/>
              <w:autoSpaceDN w:val="0"/>
              <w:ind w:left="144" w:right="381"/>
              <w:jc w:val="center"/>
              <w:cnfStyle w:val="000000100000"/>
              <w:rPr>
                <w:sz w:val="20"/>
                <w:szCs w:val="20"/>
              </w:rPr>
            </w:pPr>
            <w:r w:rsidRPr="00E91BA0">
              <w:rPr>
                <w:sz w:val="20"/>
                <w:szCs w:val="20"/>
              </w:rPr>
              <w:t xml:space="preserve">  - Конкурс «Экипировка чемпиона» (демонстрация защиты и светоотражателей).  </w:t>
            </w:r>
          </w:p>
          <w:p w:rsidR="00E62D46" w:rsidRPr="00C1465D" w:rsidRDefault="00E62D46" w:rsidP="00E62D46">
            <w:pPr>
              <w:spacing w:line="240" w:lineRule="atLeast"/>
              <w:jc w:val="center"/>
              <w:cnfStyle w:val="000000100000"/>
              <w:rPr>
                <w:b/>
                <w:bCs/>
                <w:color w:val="000000"/>
                <w:sz w:val="20"/>
                <w:szCs w:val="20"/>
              </w:rPr>
            </w:pPr>
            <w:r w:rsidRPr="00E91BA0">
              <w:rPr>
                <w:sz w:val="20"/>
                <w:szCs w:val="20"/>
              </w:rPr>
              <w:t xml:space="preserve">  - Рисунки на асфальте «Дорога будущего».  </w:t>
            </w:r>
          </w:p>
        </w:tc>
        <w:tc>
          <w:tcPr>
            <w:tcW w:w="0" w:type="auto"/>
            <w:vAlign w:val="center"/>
            <w:hideMark/>
          </w:tcPr>
          <w:p w:rsidR="00E62D46" w:rsidRPr="00E91BA0" w:rsidRDefault="00E62D46" w:rsidP="00E62D46">
            <w:pPr>
              <w:spacing w:line="240" w:lineRule="atLeast"/>
              <w:jc w:val="center"/>
              <w:cnfStyle w:val="000000100000"/>
              <w:rPr>
                <w:b/>
                <w:sz w:val="20"/>
                <w:szCs w:val="20"/>
              </w:rPr>
            </w:pPr>
            <w:r w:rsidRPr="00E91BA0">
              <w:rPr>
                <w:b/>
                <w:sz w:val="20"/>
                <w:szCs w:val="20"/>
              </w:rPr>
              <w:t xml:space="preserve">День инспектора ГИБДД  </w:t>
            </w:r>
          </w:p>
          <w:p w:rsidR="00E62D46" w:rsidRPr="00E91BA0" w:rsidRDefault="00E62D46" w:rsidP="00E62D46">
            <w:pPr>
              <w:spacing w:line="240" w:lineRule="atLeast"/>
              <w:jc w:val="center"/>
              <w:cnfStyle w:val="000000100000"/>
              <w:rPr>
                <w:sz w:val="20"/>
                <w:szCs w:val="20"/>
              </w:rPr>
            </w:pPr>
            <w:r w:rsidRPr="00E91BA0">
              <w:rPr>
                <w:b/>
                <w:sz w:val="20"/>
                <w:szCs w:val="20"/>
              </w:rPr>
              <w:t>Тема: «Профессия — спасать жизни»</w:t>
            </w:r>
            <w:r w:rsidRPr="00E91BA0">
              <w:rPr>
                <w:sz w:val="20"/>
                <w:szCs w:val="20"/>
              </w:rPr>
              <w:t xml:space="preserve">  </w:t>
            </w:r>
          </w:p>
          <w:p w:rsidR="00E62D46" w:rsidRPr="00E91BA0" w:rsidRDefault="00E62D46" w:rsidP="00E62D46">
            <w:pPr>
              <w:spacing w:line="240" w:lineRule="atLeast"/>
              <w:jc w:val="center"/>
              <w:cnfStyle w:val="000000100000"/>
              <w:rPr>
                <w:sz w:val="20"/>
                <w:szCs w:val="20"/>
              </w:rPr>
            </w:pPr>
            <w:r w:rsidRPr="00E91BA0">
              <w:rPr>
                <w:sz w:val="20"/>
                <w:szCs w:val="20"/>
              </w:rPr>
              <w:t xml:space="preserve">  - Встреча с инспектором: рассказ о работе, демонстрация патрульной машины.  </w:t>
            </w:r>
          </w:p>
          <w:p w:rsidR="00E62D46" w:rsidRPr="00E91BA0" w:rsidRDefault="00E62D46" w:rsidP="00E62D46">
            <w:pPr>
              <w:spacing w:line="240" w:lineRule="atLeast"/>
              <w:jc w:val="center"/>
              <w:cnfStyle w:val="000000100000"/>
              <w:rPr>
                <w:sz w:val="20"/>
                <w:szCs w:val="20"/>
              </w:rPr>
            </w:pPr>
            <w:r w:rsidRPr="00E91BA0">
              <w:rPr>
                <w:sz w:val="20"/>
                <w:szCs w:val="20"/>
              </w:rPr>
              <w:t xml:space="preserve">  - Ролевая игра «Проверь водителя»: дети проверяют «автомобилистов» (родители или вожатые) на знание ПДД.  </w:t>
            </w:r>
          </w:p>
          <w:p w:rsidR="00E62D46" w:rsidRDefault="00E62D46" w:rsidP="00E62D46">
            <w:pPr>
              <w:spacing w:line="240" w:lineRule="atLeast"/>
              <w:jc w:val="center"/>
              <w:cnfStyle w:val="000000100000"/>
              <w:rPr>
                <w:sz w:val="20"/>
                <w:szCs w:val="20"/>
              </w:rPr>
            </w:pPr>
            <w:r w:rsidRPr="00E91BA0">
              <w:rPr>
                <w:sz w:val="20"/>
                <w:szCs w:val="20"/>
              </w:rPr>
              <w:t xml:space="preserve">  - Написание писем-благодарностей сотрудникам ГИБДД.</w:t>
            </w:r>
          </w:p>
          <w:p w:rsidR="00E62D46" w:rsidRPr="00950567" w:rsidRDefault="00E62D46" w:rsidP="00E62D46">
            <w:pPr>
              <w:spacing w:line="240" w:lineRule="atLeast"/>
              <w:jc w:val="center"/>
              <w:cnfStyle w:val="000000100000"/>
              <w:rPr>
                <w:b/>
                <w:bCs/>
                <w:color w:val="000000"/>
                <w:sz w:val="20"/>
                <w:szCs w:val="20"/>
              </w:rPr>
            </w:pPr>
            <w:r w:rsidRPr="00950567">
              <w:rPr>
                <w:sz w:val="20"/>
                <w:szCs w:val="20"/>
              </w:rPr>
              <w:t xml:space="preserve">- Просмотр фильма о героях-спасателях.  </w:t>
            </w:r>
          </w:p>
        </w:tc>
        <w:tc>
          <w:tcPr>
            <w:tcW w:w="0" w:type="auto"/>
            <w:vAlign w:val="center"/>
          </w:tcPr>
          <w:p w:rsidR="00E62D46" w:rsidRPr="00E91BA0" w:rsidRDefault="00E62D46" w:rsidP="00E62D46">
            <w:pPr>
              <w:spacing w:line="240" w:lineRule="atLeast"/>
              <w:jc w:val="center"/>
              <w:cnfStyle w:val="000000100000"/>
              <w:rPr>
                <w:b/>
                <w:color w:val="000000"/>
                <w:sz w:val="20"/>
                <w:szCs w:val="20"/>
              </w:rPr>
            </w:pPr>
            <w:r w:rsidRPr="00E91BA0">
              <w:rPr>
                <w:b/>
                <w:color w:val="000000"/>
                <w:sz w:val="20"/>
                <w:szCs w:val="20"/>
              </w:rPr>
              <w:t xml:space="preserve">Тема: «ПДД через искусство»  </w:t>
            </w:r>
          </w:p>
          <w:p w:rsidR="00E62D46" w:rsidRPr="00E91BA0" w:rsidRDefault="00E62D46" w:rsidP="00E62D46">
            <w:pPr>
              <w:spacing w:line="240" w:lineRule="atLeast"/>
              <w:jc w:val="center"/>
              <w:cnfStyle w:val="000000100000"/>
              <w:rPr>
                <w:color w:val="000000"/>
                <w:sz w:val="20"/>
                <w:szCs w:val="20"/>
              </w:rPr>
            </w:pPr>
            <w:r w:rsidRPr="00E91BA0">
              <w:rPr>
                <w:color w:val="000000"/>
                <w:sz w:val="20"/>
                <w:szCs w:val="20"/>
              </w:rPr>
              <w:t xml:space="preserve">  - Создание комиксов «Приключения </w:t>
            </w:r>
            <w:proofErr w:type="spellStart"/>
            <w:r w:rsidRPr="00E91BA0">
              <w:rPr>
                <w:color w:val="000000"/>
                <w:sz w:val="20"/>
                <w:szCs w:val="20"/>
              </w:rPr>
              <w:t>Светофорыча</w:t>
            </w:r>
            <w:proofErr w:type="spellEnd"/>
            <w:r w:rsidRPr="00E91BA0">
              <w:rPr>
                <w:color w:val="000000"/>
                <w:sz w:val="20"/>
                <w:szCs w:val="20"/>
              </w:rPr>
              <w:t xml:space="preserve">».   </w:t>
            </w:r>
          </w:p>
          <w:p w:rsidR="00E62D46" w:rsidRPr="00E91BA0" w:rsidRDefault="00E62D46" w:rsidP="00E62D46">
            <w:pPr>
              <w:spacing w:line="240" w:lineRule="atLeast"/>
              <w:jc w:val="center"/>
              <w:cnfStyle w:val="000000100000"/>
              <w:rPr>
                <w:color w:val="000000"/>
                <w:sz w:val="20"/>
                <w:szCs w:val="20"/>
              </w:rPr>
            </w:pPr>
            <w:r w:rsidRPr="00E91BA0">
              <w:rPr>
                <w:color w:val="000000"/>
                <w:sz w:val="20"/>
                <w:szCs w:val="20"/>
              </w:rPr>
              <w:t xml:space="preserve">  - Театральная постановка «Сказка о непослушном пешеходе».  </w:t>
            </w:r>
          </w:p>
          <w:p w:rsidR="00E62D46" w:rsidRDefault="00E62D46" w:rsidP="00E62D46">
            <w:pPr>
              <w:spacing w:line="240" w:lineRule="atLeast"/>
              <w:jc w:val="center"/>
              <w:cnfStyle w:val="000000100000"/>
              <w:rPr>
                <w:color w:val="000000"/>
                <w:sz w:val="20"/>
                <w:szCs w:val="20"/>
              </w:rPr>
            </w:pPr>
            <w:r w:rsidRPr="00E91BA0">
              <w:rPr>
                <w:color w:val="000000"/>
                <w:sz w:val="20"/>
                <w:szCs w:val="20"/>
              </w:rPr>
              <w:t xml:space="preserve">  - Конкурс стихов и частушек на тему ПДД.  </w:t>
            </w:r>
          </w:p>
          <w:p w:rsidR="00E62D46" w:rsidRPr="00C1465D" w:rsidRDefault="00E62D46" w:rsidP="00E62D46">
            <w:pPr>
              <w:spacing w:line="240" w:lineRule="atLeast"/>
              <w:jc w:val="center"/>
              <w:cnfStyle w:val="000000100000"/>
              <w:rPr>
                <w:color w:val="000000"/>
                <w:sz w:val="20"/>
                <w:szCs w:val="20"/>
              </w:rPr>
            </w:pPr>
          </w:p>
        </w:tc>
        <w:tc>
          <w:tcPr>
            <w:tcW w:w="2535" w:type="dxa"/>
            <w:vAlign w:val="center"/>
            <w:hideMark/>
          </w:tcPr>
          <w:p w:rsidR="00E62D46" w:rsidRPr="00E91BA0" w:rsidRDefault="00E62D46" w:rsidP="00E62D46">
            <w:pPr>
              <w:widowControl w:val="0"/>
              <w:autoSpaceDE w:val="0"/>
              <w:autoSpaceDN w:val="0"/>
              <w:jc w:val="center"/>
              <w:cnfStyle w:val="000000100000"/>
              <w:rPr>
                <w:b/>
                <w:color w:val="000000"/>
                <w:sz w:val="20"/>
                <w:szCs w:val="20"/>
              </w:rPr>
            </w:pPr>
            <w:r w:rsidRPr="00E91BA0">
              <w:rPr>
                <w:b/>
                <w:color w:val="000000"/>
                <w:sz w:val="20"/>
                <w:szCs w:val="20"/>
              </w:rPr>
              <w:t xml:space="preserve">Тема: «По следам дорожных знаков»  </w:t>
            </w:r>
          </w:p>
          <w:p w:rsidR="00E62D46" w:rsidRPr="00E91BA0" w:rsidRDefault="00E62D46" w:rsidP="00E62D46">
            <w:pPr>
              <w:widowControl w:val="0"/>
              <w:autoSpaceDE w:val="0"/>
              <w:autoSpaceDN w:val="0"/>
              <w:jc w:val="center"/>
              <w:cnfStyle w:val="000000100000"/>
              <w:rPr>
                <w:color w:val="000000"/>
                <w:sz w:val="20"/>
                <w:szCs w:val="20"/>
              </w:rPr>
            </w:pPr>
            <w:r w:rsidRPr="00E91BA0">
              <w:rPr>
                <w:color w:val="000000"/>
                <w:sz w:val="20"/>
                <w:szCs w:val="20"/>
              </w:rPr>
              <w:t xml:space="preserve">  - </w:t>
            </w:r>
            <w:proofErr w:type="spellStart"/>
            <w:r w:rsidRPr="00E91BA0">
              <w:rPr>
                <w:color w:val="000000"/>
                <w:sz w:val="20"/>
                <w:szCs w:val="20"/>
              </w:rPr>
              <w:t>Квест</w:t>
            </w:r>
            <w:proofErr w:type="spellEnd"/>
            <w:r w:rsidRPr="00E91BA0">
              <w:rPr>
                <w:color w:val="000000"/>
                <w:sz w:val="20"/>
                <w:szCs w:val="20"/>
              </w:rPr>
              <w:t xml:space="preserve"> по станциям: «Перекресток загадок», «Собери зебру», «Спасите пешехода!».  </w:t>
            </w:r>
          </w:p>
          <w:p w:rsidR="00E62D46" w:rsidRPr="00E91BA0" w:rsidRDefault="00E62D46" w:rsidP="00E62D46">
            <w:pPr>
              <w:widowControl w:val="0"/>
              <w:autoSpaceDE w:val="0"/>
              <w:autoSpaceDN w:val="0"/>
              <w:jc w:val="center"/>
              <w:cnfStyle w:val="000000100000"/>
              <w:rPr>
                <w:color w:val="000000"/>
                <w:sz w:val="20"/>
                <w:szCs w:val="20"/>
              </w:rPr>
            </w:pPr>
            <w:r w:rsidRPr="00E91BA0">
              <w:rPr>
                <w:color w:val="000000"/>
                <w:sz w:val="20"/>
                <w:szCs w:val="20"/>
              </w:rPr>
              <w:t xml:space="preserve">  - Пикник с тематическими играми («Съедобный светофор» из фруктов).  </w:t>
            </w:r>
          </w:p>
          <w:p w:rsidR="00E62D46" w:rsidRPr="00C1465D" w:rsidRDefault="00E62D46" w:rsidP="00E62D46">
            <w:pPr>
              <w:spacing w:line="240" w:lineRule="atLeast"/>
              <w:jc w:val="center"/>
              <w:cnfStyle w:val="000000100000"/>
              <w:rPr>
                <w:color w:val="000000"/>
                <w:sz w:val="20"/>
                <w:szCs w:val="20"/>
              </w:rPr>
            </w:pPr>
            <w:r w:rsidRPr="00E91BA0">
              <w:rPr>
                <w:color w:val="000000"/>
                <w:sz w:val="20"/>
                <w:szCs w:val="20"/>
              </w:rPr>
              <w:t xml:space="preserve">  - </w:t>
            </w:r>
            <w:r>
              <w:rPr>
                <w:color w:val="000000"/>
                <w:sz w:val="20"/>
                <w:szCs w:val="20"/>
              </w:rPr>
              <w:t>«</w:t>
            </w:r>
            <w:r w:rsidRPr="00E91BA0">
              <w:rPr>
                <w:color w:val="000000"/>
                <w:sz w:val="20"/>
                <w:szCs w:val="20"/>
              </w:rPr>
              <w:t>Костёр</w:t>
            </w:r>
            <w:r>
              <w:rPr>
                <w:color w:val="000000"/>
                <w:sz w:val="20"/>
                <w:szCs w:val="20"/>
              </w:rPr>
              <w:t>»</w:t>
            </w:r>
            <w:r w:rsidRPr="00E91BA0">
              <w:rPr>
                <w:color w:val="000000"/>
                <w:sz w:val="20"/>
                <w:szCs w:val="20"/>
              </w:rPr>
              <w:t xml:space="preserve"> с песнями и историями о безопасных приключениях.  </w:t>
            </w:r>
          </w:p>
        </w:tc>
        <w:tc>
          <w:tcPr>
            <w:tcW w:w="2630" w:type="dxa"/>
            <w:vAlign w:val="center"/>
            <w:hideMark/>
          </w:tcPr>
          <w:p w:rsidR="00E62D46" w:rsidRPr="00E91BA0" w:rsidRDefault="00E62D46" w:rsidP="00E62D46">
            <w:pPr>
              <w:widowControl w:val="0"/>
              <w:autoSpaceDE w:val="0"/>
              <w:autoSpaceDN w:val="0"/>
              <w:jc w:val="center"/>
              <w:cnfStyle w:val="000000100000"/>
              <w:rPr>
                <w:b/>
                <w:sz w:val="18"/>
              </w:rPr>
            </w:pPr>
            <w:r w:rsidRPr="00E91BA0">
              <w:rPr>
                <w:b/>
                <w:sz w:val="18"/>
              </w:rPr>
              <w:t xml:space="preserve">Тема: «Город мечты — город безопасности»  </w:t>
            </w:r>
          </w:p>
          <w:p w:rsidR="00E62D46" w:rsidRPr="00E91BA0" w:rsidRDefault="00E62D46" w:rsidP="00E62D46">
            <w:pPr>
              <w:widowControl w:val="0"/>
              <w:autoSpaceDE w:val="0"/>
              <w:autoSpaceDN w:val="0"/>
              <w:jc w:val="center"/>
              <w:cnfStyle w:val="000000100000"/>
              <w:rPr>
                <w:sz w:val="18"/>
              </w:rPr>
            </w:pPr>
            <w:r w:rsidRPr="00E91BA0">
              <w:rPr>
                <w:sz w:val="18"/>
              </w:rPr>
              <w:t xml:space="preserve">  - Работа в группах: создание макетов безопасного города (из картона, пластилина).  </w:t>
            </w:r>
          </w:p>
          <w:p w:rsidR="00E62D46" w:rsidRPr="00E91BA0" w:rsidRDefault="00E62D46" w:rsidP="00E62D46">
            <w:pPr>
              <w:widowControl w:val="0"/>
              <w:autoSpaceDE w:val="0"/>
              <w:autoSpaceDN w:val="0"/>
              <w:jc w:val="center"/>
              <w:cnfStyle w:val="000000100000"/>
              <w:rPr>
                <w:sz w:val="18"/>
              </w:rPr>
            </w:pPr>
            <w:r w:rsidRPr="00E91BA0">
              <w:rPr>
                <w:sz w:val="18"/>
              </w:rPr>
              <w:t xml:space="preserve">  - Защита проектов перед «комиссией» (вожатые и гости).  </w:t>
            </w:r>
          </w:p>
          <w:p w:rsidR="00E62D46" w:rsidRPr="00C1465D" w:rsidRDefault="00E62D46" w:rsidP="00E62D46">
            <w:pPr>
              <w:spacing w:line="240" w:lineRule="atLeast"/>
              <w:jc w:val="center"/>
              <w:cnfStyle w:val="000000100000"/>
              <w:rPr>
                <w:color w:val="000000"/>
                <w:sz w:val="20"/>
                <w:szCs w:val="20"/>
              </w:rPr>
            </w:pPr>
            <w:r w:rsidRPr="00E91BA0">
              <w:rPr>
                <w:sz w:val="18"/>
              </w:rPr>
              <w:t xml:space="preserve">  - Выставка макетов для родителей.  </w:t>
            </w:r>
          </w:p>
        </w:tc>
      </w:tr>
      <w:tr w:rsidR="00E62D46" w:rsidRPr="007C783E" w:rsidTr="00E62D46">
        <w:trPr>
          <w:trHeight w:val="60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sidRPr="0093770D">
              <w:rPr>
                <w:color w:val="000000"/>
                <w:sz w:val="16"/>
                <w:szCs w:val="16"/>
              </w:rPr>
              <w:lastRenderedPageBreak/>
              <w:t>13.00-13.30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sidRPr="00C1465D">
              <w:rPr>
                <w:color w:val="000000"/>
                <w:sz w:val="20"/>
                <w:szCs w:val="20"/>
              </w:rPr>
              <w:t>обед</w:t>
            </w:r>
          </w:p>
        </w:tc>
        <w:tc>
          <w:tcPr>
            <w:tcW w:w="0" w:type="auto"/>
            <w:vAlign w:val="center"/>
            <w:hideMark/>
          </w:tcPr>
          <w:p w:rsidR="00E62D46" w:rsidRPr="00C1465D" w:rsidRDefault="00E62D46" w:rsidP="00E62D46">
            <w:pPr>
              <w:ind w:hanging="113"/>
              <w:jc w:val="center"/>
              <w:cnfStyle w:val="000000000000"/>
              <w:rPr>
                <w:b/>
                <w:bCs/>
                <w:color w:val="000000"/>
                <w:sz w:val="20"/>
                <w:szCs w:val="20"/>
              </w:rPr>
            </w:pPr>
            <w:r w:rsidRPr="00C1465D">
              <w:rPr>
                <w:color w:val="000000"/>
                <w:sz w:val="20"/>
                <w:szCs w:val="20"/>
              </w:rPr>
              <w:t>обед</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c>
          <w:tcPr>
            <w:tcW w:w="2535" w:type="dxa"/>
            <w:vAlign w:val="center"/>
            <w:hideMark/>
          </w:tcPr>
          <w:p w:rsidR="00E62D46" w:rsidRPr="007D1400" w:rsidRDefault="00E62D46" w:rsidP="00E62D46">
            <w:pPr>
              <w:spacing w:line="240" w:lineRule="atLeast"/>
              <w:jc w:val="center"/>
              <w:cnfStyle w:val="000000000000"/>
              <w:rPr>
                <w:sz w:val="20"/>
                <w:szCs w:val="20"/>
              </w:rPr>
            </w:pPr>
            <w:r w:rsidRPr="00C1465D">
              <w:rPr>
                <w:color w:val="000000"/>
                <w:sz w:val="20"/>
                <w:szCs w:val="20"/>
              </w:rPr>
              <w:t>обед</w:t>
            </w:r>
          </w:p>
          <w:p w:rsidR="00E62D46" w:rsidRPr="00C1465D" w:rsidRDefault="00E62D46" w:rsidP="00E62D46">
            <w:pPr>
              <w:spacing w:line="240" w:lineRule="atLeast"/>
              <w:jc w:val="center"/>
              <w:cnfStyle w:val="000000000000"/>
              <w:rPr>
                <w:color w:val="000000"/>
                <w:sz w:val="20"/>
                <w:szCs w:val="20"/>
              </w:rPr>
            </w:pPr>
          </w:p>
        </w:tc>
        <w:tc>
          <w:tcPr>
            <w:tcW w:w="2630" w:type="dxa"/>
            <w:vAlign w:val="center"/>
            <w:hideMark/>
          </w:tcPr>
          <w:p w:rsidR="00E62D46" w:rsidRPr="00C1465D" w:rsidRDefault="00E62D46" w:rsidP="00E62D46">
            <w:pPr>
              <w:widowControl w:val="0"/>
              <w:autoSpaceDE w:val="0"/>
              <w:autoSpaceDN w:val="0"/>
              <w:jc w:val="center"/>
              <w:cnfStyle w:val="000000000000"/>
              <w:rPr>
                <w:color w:val="000000"/>
                <w:sz w:val="20"/>
                <w:szCs w:val="20"/>
              </w:rPr>
            </w:pPr>
            <w:r w:rsidRPr="00C1465D">
              <w:rPr>
                <w:color w:val="000000"/>
                <w:sz w:val="20"/>
                <w:szCs w:val="20"/>
              </w:rPr>
              <w:t>обед</w:t>
            </w:r>
          </w:p>
        </w:tc>
      </w:tr>
      <w:tr w:rsidR="00E62D46" w:rsidRPr="007C783E" w:rsidTr="00E62D46">
        <w:trPr>
          <w:cnfStyle w:val="000000100000"/>
          <w:trHeight w:val="407"/>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13.30-14.15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Занятия по интересам</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Занятия по интересам</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2535"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c>
          <w:tcPr>
            <w:tcW w:w="263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r>
      <w:tr w:rsidR="00E62D46" w:rsidRPr="007C783E" w:rsidTr="00E62D46">
        <w:trPr>
          <w:trHeight w:val="63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14.15-14.30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r w:rsidRPr="00C1465D">
              <w:rPr>
                <w:color w:val="000000"/>
                <w:sz w:val="20"/>
                <w:szCs w:val="20"/>
              </w:rPr>
              <w:t>«Огонек!»</w:t>
            </w:r>
          </w:p>
        </w:tc>
        <w:tc>
          <w:tcPr>
            <w:tcW w:w="0" w:type="auto"/>
            <w:vAlign w:val="center"/>
          </w:tcPr>
          <w:p w:rsidR="00E62D46" w:rsidRPr="00C1465D" w:rsidRDefault="00E62D46" w:rsidP="00E62D46">
            <w:pPr>
              <w:spacing w:line="240" w:lineRule="atLeast"/>
              <w:jc w:val="center"/>
              <w:cnfStyle w:val="000000000000"/>
              <w:rPr>
                <w:b/>
                <w:bCs/>
                <w:color w:val="000000"/>
                <w:sz w:val="20"/>
                <w:szCs w:val="20"/>
              </w:rPr>
            </w:pPr>
            <w:r w:rsidRPr="00C1465D">
              <w:rPr>
                <w:color w:val="000000"/>
                <w:sz w:val="20"/>
                <w:szCs w:val="20"/>
              </w:rPr>
              <w:t>«Огонек!»</w:t>
            </w:r>
          </w:p>
        </w:tc>
        <w:tc>
          <w:tcPr>
            <w:tcW w:w="0" w:type="auto"/>
            <w:vAlign w:val="center"/>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2535"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c>
          <w:tcPr>
            <w:tcW w:w="2630" w:type="dxa"/>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r>
      <w:tr w:rsidR="00E62D46" w:rsidRPr="007C783E" w:rsidTr="00E62D46">
        <w:trPr>
          <w:cnfStyle w:val="000000100000"/>
          <w:trHeight w:val="420"/>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14.30</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Уход детей домой</w:t>
            </w: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r w:rsidRPr="00C1465D">
              <w:rPr>
                <w:color w:val="000000"/>
                <w:sz w:val="20"/>
                <w:szCs w:val="20"/>
              </w:rPr>
              <w:t>Уход детей домой</w:t>
            </w:r>
          </w:p>
        </w:tc>
        <w:tc>
          <w:tcPr>
            <w:tcW w:w="0" w:type="auto"/>
            <w:vAlign w:val="center"/>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2535"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c>
          <w:tcPr>
            <w:tcW w:w="2630" w:type="dxa"/>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r>
    </w:tbl>
    <w:p w:rsidR="00E62D46" w:rsidRDefault="00E62D46" w:rsidP="00E62D46">
      <w:pPr>
        <w:rPr>
          <w:b/>
          <w:sz w:val="28"/>
          <w:szCs w:val="28"/>
        </w:rPr>
      </w:pPr>
    </w:p>
    <w:p w:rsidR="00E62D46" w:rsidRPr="00D921AA" w:rsidRDefault="00E62D46" w:rsidP="00E62D46">
      <w:pPr>
        <w:rPr>
          <w:b/>
          <w:sz w:val="28"/>
          <w:szCs w:val="28"/>
        </w:rPr>
      </w:pPr>
    </w:p>
    <w:p w:rsidR="00E62D46" w:rsidRDefault="00E62D46" w:rsidP="00E62D46">
      <w:pPr>
        <w:jc w:val="center"/>
        <w:rPr>
          <w:b/>
          <w:sz w:val="28"/>
          <w:szCs w:val="28"/>
        </w:rPr>
      </w:pPr>
    </w:p>
    <w:tbl>
      <w:tblPr>
        <w:tblStyle w:val="-4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1496"/>
        <w:gridCol w:w="1496"/>
        <w:gridCol w:w="1496"/>
        <w:gridCol w:w="1671"/>
        <w:gridCol w:w="1496"/>
        <w:gridCol w:w="1496"/>
      </w:tblGrid>
      <w:tr w:rsidR="00E62D46" w:rsidRPr="007C783E" w:rsidTr="00E62D46">
        <w:trPr>
          <w:cnfStyle w:val="100000000000"/>
          <w:trHeight w:val="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sidRPr="00C1465D">
              <w:rPr>
                <w:color w:val="000000"/>
                <w:sz w:val="20"/>
                <w:szCs w:val="20"/>
              </w:rPr>
              <w:t> </w:t>
            </w: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16 июня 2025 понедельник</w:t>
            </w:r>
          </w:p>
          <w:p w:rsidR="00E62D46" w:rsidRPr="00E71765" w:rsidRDefault="00E62D46" w:rsidP="00E62D46">
            <w:pPr>
              <w:spacing w:line="240" w:lineRule="atLeast"/>
              <w:jc w:val="center"/>
              <w:cnfStyle w:val="100000000000"/>
              <w:rPr>
                <w:bCs w:val="0"/>
                <w:color w:val="000000" w:themeColor="text1"/>
                <w:sz w:val="20"/>
                <w:szCs w:val="20"/>
              </w:rPr>
            </w:pPr>
            <w:r w:rsidRPr="00E71765">
              <w:rPr>
                <w:color w:val="000000" w:themeColor="text1"/>
                <w:sz w:val="20"/>
                <w:szCs w:val="20"/>
              </w:rPr>
              <w:t>«</w:t>
            </w:r>
            <w:r>
              <w:rPr>
                <w:color w:val="000000" w:themeColor="text1"/>
                <w:sz w:val="20"/>
                <w:szCs w:val="20"/>
              </w:rPr>
              <w:t>Быстрее! Выше! Безопаснее!</w:t>
            </w:r>
            <w:r w:rsidRPr="00E71765">
              <w:rPr>
                <w:color w:val="000000" w:themeColor="text1"/>
                <w:sz w:val="20"/>
                <w:szCs w:val="20"/>
              </w:rPr>
              <w:t>»</w:t>
            </w: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17 июня 2025 вторник</w:t>
            </w:r>
          </w:p>
          <w:p w:rsidR="00E62D46" w:rsidRPr="00950567" w:rsidRDefault="00E62D46" w:rsidP="00E62D46">
            <w:pPr>
              <w:jc w:val="center"/>
              <w:cnfStyle w:val="100000000000"/>
              <w:rPr>
                <w:color w:val="000000"/>
                <w:sz w:val="18"/>
                <w:szCs w:val="18"/>
              </w:rPr>
            </w:pPr>
            <w:r w:rsidRPr="00E71765">
              <w:rPr>
                <w:color w:val="000000" w:themeColor="text1"/>
                <w:sz w:val="20"/>
                <w:szCs w:val="20"/>
              </w:rPr>
              <w:t xml:space="preserve"> </w:t>
            </w:r>
            <w:r w:rsidRPr="00950567">
              <w:rPr>
                <w:color w:val="000000" w:themeColor="text1"/>
                <w:sz w:val="20"/>
                <w:szCs w:val="20"/>
              </w:rPr>
              <w:t>«</w:t>
            </w:r>
            <w:r w:rsidRPr="00950567">
              <w:rPr>
                <w:color w:val="000000"/>
                <w:sz w:val="18"/>
                <w:szCs w:val="18"/>
              </w:rPr>
              <w:t>Экологический рейд</w:t>
            </w:r>
          </w:p>
          <w:p w:rsidR="00E62D46" w:rsidRPr="00950567" w:rsidRDefault="00E62D46" w:rsidP="00E62D46">
            <w:pPr>
              <w:jc w:val="center"/>
              <w:cnfStyle w:val="100000000000"/>
              <w:rPr>
                <w:color w:val="000000"/>
                <w:sz w:val="18"/>
                <w:szCs w:val="18"/>
              </w:rPr>
            </w:pPr>
            <w:r w:rsidRPr="00950567">
              <w:rPr>
                <w:color w:val="000000"/>
                <w:sz w:val="18"/>
                <w:szCs w:val="18"/>
              </w:rPr>
              <w:t>Тема: «Чистые дороги — безопасные дороги»</w:t>
            </w:r>
          </w:p>
          <w:p w:rsidR="00E62D46" w:rsidRPr="00950567" w:rsidRDefault="00E62D46" w:rsidP="00E62D46">
            <w:pPr>
              <w:widowControl w:val="0"/>
              <w:autoSpaceDE w:val="0"/>
              <w:autoSpaceDN w:val="0"/>
              <w:ind w:left="144" w:right="124"/>
              <w:jc w:val="center"/>
              <w:cnfStyle w:val="100000000000"/>
              <w:rPr>
                <w:color w:val="000000" w:themeColor="text1"/>
                <w:sz w:val="20"/>
                <w:szCs w:val="20"/>
              </w:rPr>
            </w:pPr>
          </w:p>
          <w:p w:rsidR="00E62D46" w:rsidRPr="00E71765" w:rsidRDefault="00E62D46" w:rsidP="00E62D46">
            <w:pPr>
              <w:spacing w:line="240" w:lineRule="atLeast"/>
              <w:jc w:val="center"/>
              <w:cnfStyle w:val="100000000000"/>
              <w:rPr>
                <w:bCs w:val="0"/>
                <w:color w:val="000000" w:themeColor="text1"/>
                <w:sz w:val="20"/>
                <w:szCs w:val="20"/>
              </w:rPr>
            </w:pP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18 июня 2025 среда</w:t>
            </w:r>
          </w:p>
          <w:p w:rsidR="00E62D46" w:rsidRPr="00950567" w:rsidRDefault="00E62D46" w:rsidP="00E62D46">
            <w:pPr>
              <w:ind w:hanging="113"/>
              <w:jc w:val="center"/>
              <w:cnfStyle w:val="100000000000"/>
              <w:rPr>
                <w:color w:val="auto"/>
                <w:sz w:val="18"/>
                <w:szCs w:val="18"/>
              </w:rPr>
            </w:pPr>
            <w:r w:rsidRPr="00950567">
              <w:rPr>
                <w:color w:val="auto"/>
                <w:sz w:val="18"/>
                <w:szCs w:val="18"/>
              </w:rPr>
              <w:t xml:space="preserve">День кино  </w:t>
            </w:r>
          </w:p>
          <w:p w:rsidR="00E62D46" w:rsidRPr="00950567" w:rsidRDefault="00E62D46" w:rsidP="00E62D46">
            <w:pPr>
              <w:ind w:hanging="113"/>
              <w:jc w:val="center"/>
              <w:cnfStyle w:val="100000000000"/>
              <w:rPr>
                <w:color w:val="auto"/>
                <w:sz w:val="18"/>
                <w:szCs w:val="18"/>
              </w:rPr>
            </w:pPr>
            <w:r w:rsidRPr="00950567">
              <w:rPr>
                <w:color w:val="auto"/>
                <w:sz w:val="18"/>
                <w:szCs w:val="18"/>
              </w:rPr>
              <w:t xml:space="preserve">Тема: «Культура на дороге»  </w:t>
            </w:r>
          </w:p>
          <w:p w:rsidR="00E62D46" w:rsidRPr="00E71765" w:rsidRDefault="00E62D46" w:rsidP="00E62D46">
            <w:pPr>
              <w:spacing w:line="240" w:lineRule="atLeast"/>
              <w:jc w:val="center"/>
              <w:cnfStyle w:val="100000000000"/>
              <w:rPr>
                <w:bCs w:val="0"/>
                <w:color w:val="000000" w:themeColor="text1"/>
                <w:sz w:val="20"/>
                <w:szCs w:val="20"/>
              </w:rPr>
            </w:pPr>
          </w:p>
        </w:tc>
        <w:tc>
          <w:tcPr>
            <w:tcW w:w="0" w:type="auto"/>
            <w:vAlign w:val="center"/>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19 июня 2025 четверг</w:t>
            </w:r>
          </w:p>
          <w:p w:rsidR="00E62D46" w:rsidRPr="00E71765" w:rsidRDefault="00E62D46" w:rsidP="00E62D46">
            <w:pPr>
              <w:spacing w:line="240" w:lineRule="atLeast"/>
              <w:jc w:val="center"/>
              <w:cnfStyle w:val="100000000000"/>
              <w:rPr>
                <w:bCs w:val="0"/>
                <w:color w:val="000000" w:themeColor="text1"/>
                <w:sz w:val="20"/>
                <w:szCs w:val="20"/>
              </w:rPr>
            </w:pPr>
            <w:r w:rsidRPr="00566899">
              <w:rPr>
                <w:bCs w:val="0"/>
                <w:color w:val="000000" w:themeColor="text1"/>
                <w:sz w:val="18"/>
                <w:szCs w:val="18"/>
              </w:rPr>
              <w:t>«</w:t>
            </w:r>
            <w:r>
              <w:rPr>
                <w:color w:val="000000" w:themeColor="text1"/>
                <w:sz w:val="18"/>
                <w:szCs w:val="18"/>
              </w:rPr>
              <w:t>ЮИД – это модно</w:t>
            </w:r>
            <w:r w:rsidRPr="00566899">
              <w:rPr>
                <w:color w:val="000000" w:themeColor="text1"/>
                <w:sz w:val="18"/>
                <w:szCs w:val="18"/>
              </w:rPr>
              <w:t>!»</w:t>
            </w:r>
          </w:p>
        </w:tc>
        <w:tc>
          <w:tcPr>
            <w:tcW w:w="0" w:type="auto"/>
            <w:vAlign w:val="center"/>
            <w:hideMark/>
          </w:tcPr>
          <w:p w:rsidR="00E62D46" w:rsidRPr="00E71765" w:rsidRDefault="00E62D46" w:rsidP="00E62D46">
            <w:pPr>
              <w:spacing w:line="240" w:lineRule="atLeast"/>
              <w:jc w:val="center"/>
              <w:cnfStyle w:val="100000000000"/>
              <w:rPr>
                <w:color w:val="000000" w:themeColor="text1"/>
                <w:sz w:val="20"/>
                <w:szCs w:val="20"/>
              </w:rPr>
            </w:pPr>
            <w:r>
              <w:rPr>
                <w:bCs w:val="0"/>
                <w:color w:val="000000" w:themeColor="text1"/>
                <w:sz w:val="20"/>
                <w:szCs w:val="20"/>
              </w:rPr>
              <w:t>20 июня 2025 пятница</w:t>
            </w:r>
          </w:p>
          <w:p w:rsidR="00E62D46" w:rsidRPr="00950567" w:rsidRDefault="00E62D46" w:rsidP="00E62D46">
            <w:pPr>
              <w:spacing w:line="240" w:lineRule="atLeast"/>
              <w:jc w:val="center"/>
              <w:cnfStyle w:val="100000000000"/>
              <w:rPr>
                <w:bCs w:val="0"/>
                <w:color w:val="000000" w:themeColor="text1"/>
                <w:sz w:val="20"/>
                <w:szCs w:val="20"/>
              </w:rPr>
            </w:pPr>
            <w:r w:rsidRPr="00950567">
              <w:rPr>
                <w:color w:val="000000"/>
                <w:sz w:val="18"/>
                <w:szCs w:val="18"/>
              </w:rPr>
              <w:t xml:space="preserve">«Семья за безопасность»  </w:t>
            </w:r>
          </w:p>
        </w:tc>
        <w:tc>
          <w:tcPr>
            <w:tcW w:w="0" w:type="auto"/>
            <w:vAlign w:val="center"/>
            <w:hideMark/>
          </w:tcPr>
          <w:p w:rsidR="00E62D46" w:rsidRPr="00E71765" w:rsidRDefault="00E62D46" w:rsidP="00E62D46">
            <w:pPr>
              <w:spacing w:line="240" w:lineRule="atLeast"/>
              <w:jc w:val="center"/>
              <w:cnfStyle w:val="100000000000"/>
              <w:rPr>
                <w:bCs w:val="0"/>
                <w:color w:val="000000" w:themeColor="text1"/>
                <w:sz w:val="20"/>
                <w:szCs w:val="20"/>
              </w:rPr>
            </w:pPr>
            <w:r>
              <w:rPr>
                <w:bCs w:val="0"/>
                <w:color w:val="000000" w:themeColor="text1"/>
                <w:sz w:val="20"/>
                <w:szCs w:val="20"/>
              </w:rPr>
              <w:t>23 июня 2025 понедельник</w:t>
            </w:r>
          </w:p>
          <w:p w:rsidR="00E62D46" w:rsidRPr="00950567" w:rsidRDefault="00E62D46" w:rsidP="00E62D46">
            <w:pPr>
              <w:spacing w:line="240" w:lineRule="atLeast"/>
              <w:jc w:val="center"/>
              <w:cnfStyle w:val="100000000000"/>
              <w:rPr>
                <w:bCs w:val="0"/>
                <w:color w:val="000000" w:themeColor="text1"/>
                <w:sz w:val="20"/>
                <w:szCs w:val="20"/>
              </w:rPr>
            </w:pPr>
            <w:r w:rsidRPr="00950567">
              <w:rPr>
                <w:color w:val="000000"/>
                <w:sz w:val="18"/>
                <w:szCs w:val="18"/>
              </w:rPr>
              <w:t>«Главное приключение»</w:t>
            </w:r>
          </w:p>
        </w:tc>
      </w:tr>
      <w:tr w:rsidR="00E62D46" w:rsidRPr="007C783E" w:rsidTr="00E62D46">
        <w:trPr>
          <w:cnfStyle w:val="000000100000"/>
          <w:trHeight w:val="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16"/>
                <w:szCs w:val="16"/>
              </w:rPr>
              <w:t>08.30-08.45</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 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b/>
                <w:bCs/>
                <w:color w:val="000000"/>
                <w:sz w:val="18"/>
                <w:szCs w:val="18"/>
              </w:rPr>
              <w:t> </w:t>
            </w:r>
            <w:r w:rsidRPr="0093770D">
              <w:rPr>
                <w:color w:val="000000"/>
                <w:sz w:val="18"/>
                <w:szCs w:val="18"/>
              </w:rPr>
              <w:t>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b/>
                <w:bCs/>
                <w:color w:val="000000"/>
                <w:sz w:val="18"/>
                <w:szCs w:val="18"/>
              </w:rPr>
              <w:t> </w:t>
            </w:r>
            <w:r w:rsidRPr="0093770D">
              <w:rPr>
                <w:color w:val="000000"/>
                <w:sz w:val="18"/>
                <w:szCs w:val="18"/>
              </w:rPr>
              <w:t>сбор детей, инструктаж по ТБ</w:t>
            </w:r>
          </w:p>
        </w:tc>
        <w:tc>
          <w:tcPr>
            <w:tcW w:w="0" w:type="auto"/>
            <w:vAlign w:val="center"/>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сбор детей, инструктаж по ТБ</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сбор детей, инструктаж по ТБ</w:t>
            </w:r>
          </w:p>
        </w:tc>
      </w:tr>
      <w:tr w:rsidR="00E62D46" w:rsidRPr="007C783E" w:rsidTr="00E62D46">
        <w:trPr>
          <w:trHeight w:val="20"/>
          <w:jc w:val="center"/>
        </w:trPr>
        <w:tc>
          <w:tcPr>
            <w:cnfStyle w:val="001000000000"/>
            <w:tcW w:w="0" w:type="auto"/>
            <w:vAlign w:val="center"/>
          </w:tcPr>
          <w:p w:rsidR="00E62D46" w:rsidRPr="00C1465D" w:rsidRDefault="00E62D46" w:rsidP="00E62D46">
            <w:pPr>
              <w:spacing w:line="240" w:lineRule="atLeast"/>
              <w:jc w:val="center"/>
              <w:rPr>
                <w:color w:val="000000"/>
                <w:sz w:val="20"/>
                <w:szCs w:val="20"/>
              </w:rPr>
            </w:pPr>
            <w:r>
              <w:rPr>
                <w:color w:val="000000"/>
                <w:sz w:val="16"/>
                <w:szCs w:val="16"/>
              </w:rPr>
              <w:t>08.45-09.00</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xml:space="preserve">утренняя зарядка </w:t>
            </w:r>
          </w:p>
          <w:p w:rsidR="00E62D46" w:rsidRPr="0093770D" w:rsidRDefault="00E62D46" w:rsidP="00E62D46">
            <w:pPr>
              <w:spacing w:line="240" w:lineRule="atLeast"/>
              <w:jc w:val="center"/>
              <w:cnfStyle w:val="000000000000"/>
              <w:rPr>
                <w:color w:val="000000"/>
                <w:sz w:val="18"/>
                <w:szCs w:val="18"/>
              </w:rPr>
            </w:pPr>
          </w:p>
        </w:tc>
        <w:tc>
          <w:tcPr>
            <w:tcW w:w="0" w:type="auto"/>
            <w:vAlign w:val="center"/>
          </w:tcPr>
          <w:p w:rsidR="00E62D46" w:rsidRPr="0093770D" w:rsidRDefault="00E62D46" w:rsidP="00E62D46">
            <w:pPr>
              <w:spacing w:line="240" w:lineRule="atLeast"/>
              <w:jc w:val="center"/>
              <w:cnfStyle w:val="000000000000"/>
              <w:rPr>
                <w:bCs/>
                <w:color w:val="000000"/>
                <w:sz w:val="18"/>
                <w:szCs w:val="18"/>
              </w:rPr>
            </w:pPr>
            <w:r w:rsidRPr="0093770D">
              <w:rPr>
                <w:color w:val="000000"/>
                <w:sz w:val="18"/>
                <w:szCs w:val="18"/>
              </w:rPr>
              <w:t>утренняя зарядка</w:t>
            </w:r>
            <w:r>
              <w:t xml:space="preserve"> </w:t>
            </w:r>
          </w:p>
        </w:tc>
        <w:tc>
          <w:tcPr>
            <w:tcW w:w="0" w:type="auto"/>
            <w:vAlign w:val="center"/>
          </w:tcPr>
          <w:p w:rsidR="00E62D46" w:rsidRPr="0093770D" w:rsidRDefault="00E62D46" w:rsidP="00E62D46">
            <w:pPr>
              <w:spacing w:line="240" w:lineRule="atLeast"/>
              <w:jc w:val="center"/>
              <w:cnfStyle w:val="000000000000"/>
              <w:rPr>
                <w:bCs/>
                <w:color w:val="000000"/>
                <w:sz w:val="18"/>
                <w:szCs w:val="18"/>
              </w:rPr>
            </w:pPr>
            <w:r w:rsidRPr="0093770D">
              <w:rPr>
                <w:color w:val="000000"/>
                <w:sz w:val="18"/>
                <w:szCs w:val="18"/>
              </w:rPr>
              <w:t>утренняя зарядка</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утренняя зарядка</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утренняя зарядка</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xml:space="preserve">утренняя зарядка </w:t>
            </w:r>
            <w:proofErr w:type="spellStart"/>
            <w:r w:rsidRPr="0093770D">
              <w:rPr>
                <w:sz w:val="18"/>
                <w:szCs w:val="18"/>
              </w:rPr>
              <w:t>Флеш-моб</w:t>
            </w:r>
            <w:proofErr w:type="spellEnd"/>
            <w:r w:rsidRPr="0093770D">
              <w:rPr>
                <w:sz w:val="18"/>
                <w:szCs w:val="18"/>
              </w:rPr>
              <w:t xml:space="preserve"> РДДМ</w:t>
            </w:r>
          </w:p>
        </w:tc>
      </w:tr>
      <w:tr w:rsidR="00E62D46" w:rsidRPr="007C783E" w:rsidTr="00E62D46">
        <w:trPr>
          <w:cnfStyle w:val="000000100000"/>
          <w:trHeight w:val="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16"/>
                <w:szCs w:val="16"/>
              </w:rPr>
              <w:t>09.00-09.15</w:t>
            </w:r>
          </w:p>
        </w:tc>
        <w:tc>
          <w:tcPr>
            <w:tcW w:w="0" w:type="auto"/>
            <w:vAlign w:val="center"/>
            <w:hideMark/>
          </w:tcPr>
          <w:p w:rsidR="00E62D46" w:rsidRDefault="00E62D46" w:rsidP="00E62D46">
            <w:pPr>
              <w:spacing w:line="240" w:lineRule="atLeast"/>
              <w:jc w:val="center"/>
              <w:cnfStyle w:val="000000100000"/>
              <w:rPr>
                <w:color w:val="000000"/>
                <w:sz w:val="18"/>
                <w:szCs w:val="18"/>
              </w:rPr>
            </w:pPr>
            <w:r w:rsidRPr="0093770D">
              <w:rPr>
                <w:color w:val="000000"/>
                <w:sz w:val="18"/>
                <w:szCs w:val="18"/>
              </w:rPr>
              <w:t> 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c>
          <w:tcPr>
            <w:tcW w:w="0" w:type="auto"/>
            <w:vAlign w:val="center"/>
            <w:hideMark/>
          </w:tcPr>
          <w:p w:rsidR="00E62D46" w:rsidRDefault="00E62D46" w:rsidP="00E62D46">
            <w:pPr>
              <w:spacing w:line="240" w:lineRule="atLeast"/>
              <w:jc w:val="center"/>
              <w:cnfStyle w:val="000000100000"/>
              <w:rPr>
                <w:bCs/>
                <w:color w:val="000000"/>
                <w:sz w:val="18"/>
                <w:szCs w:val="18"/>
              </w:rPr>
            </w:pPr>
            <w:r w:rsidRPr="0093770D">
              <w:rPr>
                <w:bCs/>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 Торжественный подъем</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государственного флага РФ</w:t>
            </w:r>
          </w:p>
          <w:p w:rsidR="00E62D46" w:rsidRPr="0093770D" w:rsidRDefault="00E62D46" w:rsidP="00E62D46">
            <w:pPr>
              <w:spacing w:line="240" w:lineRule="atLeast"/>
              <w:jc w:val="center"/>
              <w:cnfStyle w:val="000000100000"/>
              <w:rPr>
                <w:b/>
                <w:bCs/>
                <w:color w:val="000000"/>
                <w:sz w:val="18"/>
                <w:szCs w:val="18"/>
              </w:rPr>
            </w:pPr>
            <w:r w:rsidRPr="00F23A67">
              <w:rPr>
                <w:bCs/>
                <w:color w:val="000000"/>
                <w:sz w:val="18"/>
                <w:szCs w:val="18"/>
              </w:rPr>
              <w:t>-Исполнение гимна РФ</w:t>
            </w:r>
            <w:r w:rsidRPr="0093770D">
              <w:rPr>
                <w:b/>
                <w:bCs/>
                <w:color w:val="000000"/>
                <w:sz w:val="18"/>
                <w:szCs w:val="18"/>
              </w:rPr>
              <w:t> </w:t>
            </w:r>
          </w:p>
        </w:tc>
        <w:tc>
          <w:tcPr>
            <w:tcW w:w="0" w:type="auto"/>
            <w:vAlign w:val="center"/>
            <w:hideMark/>
          </w:tcPr>
          <w:p w:rsidR="00E62D46" w:rsidRDefault="00E62D46" w:rsidP="00E62D46">
            <w:pPr>
              <w:spacing w:line="240" w:lineRule="atLeast"/>
              <w:jc w:val="center"/>
              <w:cnfStyle w:val="000000100000"/>
              <w:rPr>
                <w:bCs/>
                <w:color w:val="000000"/>
                <w:sz w:val="18"/>
                <w:szCs w:val="18"/>
              </w:rPr>
            </w:pPr>
            <w:r w:rsidRPr="0093770D">
              <w:rPr>
                <w:bCs/>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 Торжественный подъем</w:t>
            </w:r>
          </w:p>
          <w:p w:rsidR="00E62D46" w:rsidRPr="00F23A67" w:rsidRDefault="00E62D46" w:rsidP="00E62D46">
            <w:pPr>
              <w:spacing w:line="240" w:lineRule="atLeast"/>
              <w:jc w:val="center"/>
              <w:cnfStyle w:val="000000100000"/>
              <w:rPr>
                <w:bCs/>
                <w:color w:val="000000"/>
                <w:sz w:val="18"/>
                <w:szCs w:val="18"/>
              </w:rPr>
            </w:pPr>
            <w:r w:rsidRPr="00F23A67">
              <w:rPr>
                <w:bCs/>
                <w:color w:val="000000"/>
                <w:sz w:val="18"/>
                <w:szCs w:val="18"/>
              </w:rPr>
              <w:t>государственного флага РФ</w:t>
            </w:r>
          </w:p>
          <w:p w:rsidR="00E62D46" w:rsidRPr="0093770D" w:rsidRDefault="00E62D46" w:rsidP="00E62D46">
            <w:pPr>
              <w:spacing w:line="240" w:lineRule="atLeast"/>
              <w:jc w:val="center"/>
              <w:cnfStyle w:val="000000100000"/>
              <w:rPr>
                <w:b/>
                <w:bCs/>
                <w:color w:val="000000"/>
                <w:sz w:val="18"/>
                <w:szCs w:val="18"/>
              </w:rPr>
            </w:pPr>
            <w:r w:rsidRPr="00F23A67">
              <w:rPr>
                <w:bCs/>
                <w:color w:val="000000"/>
                <w:sz w:val="18"/>
                <w:szCs w:val="18"/>
              </w:rPr>
              <w:t>-Исполнение гимна РФ</w:t>
            </w:r>
            <w:r w:rsidRPr="0093770D">
              <w:rPr>
                <w:b/>
                <w:bCs/>
                <w:color w:val="000000"/>
                <w:sz w:val="18"/>
                <w:szCs w:val="18"/>
              </w:rPr>
              <w:t> </w:t>
            </w:r>
          </w:p>
        </w:tc>
        <w:tc>
          <w:tcPr>
            <w:tcW w:w="0" w:type="auto"/>
            <w:vAlign w:val="center"/>
          </w:tcPr>
          <w:p w:rsidR="00E62D46" w:rsidRDefault="00E62D46" w:rsidP="00E62D46">
            <w:pPr>
              <w:spacing w:line="240" w:lineRule="atLeast"/>
              <w:jc w:val="center"/>
              <w:cnfStyle w:val="000000100000"/>
              <w:rPr>
                <w:color w:val="000000"/>
                <w:sz w:val="18"/>
                <w:szCs w:val="18"/>
              </w:rPr>
            </w:pPr>
            <w:r w:rsidRPr="0093770D">
              <w:rPr>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c>
          <w:tcPr>
            <w:tcW w:w="0" w:type="auto"/>
            <w:vAlign w:val="center"/>
            <w:hideMark/>
          </w:tcPr>
          <w:p w:rsidR="00E62D46" w:rsidRDefault="00E62D46" w:rsidP="00E62D46">
            <w:pPr>
              <w:spacing w:line="240" w:lineRule="atLeast"/>
              <w:jc w:val="center"/>
              <w:cnfStyle w:val="000000100000"/>
              <w:rPr>
                <w:color w:val="000000"/>
                <w:sz w:val="18"/>
                <w:szCs w:val="18"/>
              </w:rPr>
            </w:pPr>
            <w:r w:rsidRPr="0093770D">
              <w:rPr>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c>
          <w:tcPr>
            <w:tcW w:w="0" w:type="auto"/>
            <w:vAlign w:val="center"/>
            <w:hideMark/>
          </w:tcPr>
          <w:p w:rsidR="00E62D46" w:rsidRDefault="00E62D46" w:rsidP="00E62D46">
            <w:pPr>
              <w:spacing w:line="240" w:lineRule="atLeast"/>
              <w:jc w:val="center"/>
              <w:cnfStyle w:val="000000100000"/>
              <w:rPr>
                <w:color w:val="000000"/>
                <w:sz w:val="18"/>
                <w:szCs w:val="18"/>
              </w:rPr>
            </w:pPr>
            <w:r w:rsidRPr="0093770D">
              <w:rPr>
                <w:color w:val="000000"/>
                <w:sz w:val="18"/>
                <w:szCs w:val="18"/>
              </w:rPr>
              <w:t>Знакомство с программой на день (линейка)</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 Торжественный подъем</w:t>
            </w:r>
          </w:p>
          <w:p w:rsidR="00E62D46" w:rsidRPr="00F23A67" w:rsidRDefault="00E62D46" w:rsidP="00E62D46">
            <w:pPr>
              <w:spacing w:line="240" w:lineRule="atLeast"/>
              <w:jc w:val="center"/>
              <w:cnfStyle w:val="000000100000"/>
              <w:rPr>
                <w:color w:val="000000"/>
                <w:sz w:val="18"/>
                <w:szCs w:val="18"/>
              </w:rPr>
            </w:pPr>
            <w:r w:rsidRPr="00F23A67">
              <w:rPr>
                <w:color w:val="000000"/>
                <w:sz w:val="18"/>
                <w:szCs w:val="18"/>
              </w:rPr>
              <w:t>государственного флага РФ</w:t>
            </w:r>
          </w:p>
          <w:p w:rsidR="00E62D46" w:rsidRPr="0093770D" w:rsidRDefault="00E62D46" w:rsidP="00E62D46">
            <w:pPr>
              <w:spacing w:line="240" w:lineRule="atLeast"/>
              <w:jc w:val="center"/>
              <w:cnfStyle w:val="000000100000"/>
              <w:rPr>
                <w:color w:val="000000"/>
                <w:sz w:val="18"/>
                <w:szCs w:val="18"/>
              </w:rPr>
            </w:pPr>
            <w:r w:rsidRPr="00F23A67">
              <w:rPr>
                <w:color w:val="000000"/>
                <w:sz w:val="18"/>
                <w:szCs w:val="18"/>
              </w:rPr>
              <w:t>-Исполнение гимна РФ</w:t>
            </w:r>
          </w:p>
        </w:tc>
      </w:tr>
      <w:tr w:rsidR="00E62D46" w:rsidRPr="007C783E" w:rsidTr="00E62D46">
        <w:trPr>
          <w:trHeight w:val="381"/>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16"/>
                <w:szCs w:val="16"/>
              </w:rPr>
              <w:t>09.15-09.45</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завтрак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завтрак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color w:val="000000"/>
                <w:sz w:val="18"/>
                <w:szCs w:val="18"/>
              </w:rPr>
              <w:t>завтрак</w:t>
            </w:r>
            <w:r w:rsidRPr="0093770D">
              <w:rPr>
                <w:b/>
                <w:bCs/>
                <w:color w:val="000000"/>
                <w:sz w:val="18"/>
                <w:szCs w:val="18"/>
              </w:rPr>
              <w:t> </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завтрак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завтрак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завтрак</w:t>
            </w:r>
          </w:p>
        </w:tc>
      </w:tr>
      <w:tr w:rsidR="00E62D46" w:rsidRPr="007C783E" w:rsidTr="00E62D46">
        <w:trPr>
          <w:cnfStyle w:val="000000100000"/>
          <w:trHeight w:val="2400"/>
          <w:jc w:val="center"/>
        </w:trPr>
        <w:tc>
          <w:tcPr>
            <w:cnfStyle w:val="001000000000"/>
            <w:tcW w:w="0" w:type="auto"/>
            <w:vAlign w:val="center"/>
            <w:hideMark/>
          </w:tcPr>
          <w:p w:rsidR="00E62D46" w:rsidRPr="00C1465D" w:rsidRDefault="00E62D46" w:rsidP="00E62D46">
            <w:pPr>
              <w:spacing w:before="240" w:line="240" w:lineRule="atLeast"/>
              <w:jc w:val="center"/>
              <w:rPr>
                <w:color w:val="000000"/>
                <w:sz w:val="20"/>
                <w:szCs w:val="20"/>
              </w:rPr>
            </w:pPr>
            <w:r>
              <w:rPr>
                <w:color w:val="000000"/>
                <w:sz w:val="16"/>
                <w:szCs w:val="16"/>
              </w:rPr>
              <w:t>10.00</w:t>
            </w:r>
            <w:r w:rsidRPr="0093770D">
              <w:rPr>
                <w:color w:val="000000"/>
                <w:sz w:val="16"/>
                <w:szCs w:val="16"/>
              </w:rPr>
              <w:t>-13.00</w:t>
            </w:r>
          </w:p>
        </w:tc>
        <w:tc>
          <w:tcPr>
            <w:tcW w:w="0" w:type="auto"/>
            <w:vAlign w:val="center"/>
          </w:tcPr>
          <w:p w:rsidR="00E62D46" w:rsidRPr="00BC1804" w:rsidRDefault="00E62D46" w:rsidP="00E62D46">
            <w:pPr>
              <w:widowControl w:val="0"/>
              <w:autoSpaceDE w:val="0"/>
              <w:autoSpaceDN w:val="0"/>
              <w:jc w:val="center"/>
              <w:cnfStyle w:val="000000100000"/>
              <w:rPr>
                <w:b/>
                <w:sz w:val="18"/>
                <w:szCs w:val="18"/>
              </w:rPr>
            </w:pPr>
            <w:r w:rsidRPr="00BC1804">
              <w:rPr>
                <w:b/>
                <w:sz w:val="18"/>
                <w:szCs w:val="18"/>
              </w:rPr>
              <w:t>Тема: «Быстрее! Выше! Безопаснее!»</w:t>
            </w:r>
          </w:p>
          <w:p w:rsidR="00E62D46" w:rsidRPr="00BC1804" w:rsidRDefault="00E62D46" w:rsidP="00E62D46">
            <w:pPr>
              <w:widowControl w:val="0"/>
              <w:autoSpaceDE w:val="0"/>
              <w:autoSpaceDN w:val="0"/>
              <w:jc w:val="center"/>
              <w:cnfStyle w:val="000000100000"/>
              <w:rPr>
                <w:sz w:val="18"/>
                <w:szCs w:val="18"/>
              </w:rPr>
            </w:pPr>
            <w:r w:rsidRPr="00BC1804">
              <w:rPr>
                <w:sz w:val="18"/>
                <w:szCs w:val="18"/>
              </w:rPr>
              <w:t>- Эстафеты с элементами ПДД: «Передай жезл», «Собери светофор».</w:t>
            </w:r>
          </w:p>
          <w:p w:rsidR="00E62D46" w:rsidRPr="00BC1804" w:rsidRDefault="00E62D46" w:rsidP="00E62D46">
            <w:pPr>
              <w:widowControl w:val="0"/>
              <w:autoSpaceDE w:val="0"/>
              <w:autoSpaceDN w:val="0"/>
              <w:jc w:val="center"/>
              <w:cnfStyle w:val="000000100000"/>
              <w:rPr>
                <w:sz w:val="18"/>
                <w:szCs w:val="18"/>
              </w:rPr>
            </w:pPr>
            <w:r w:rsidRPr="00BC1804">
              <w:rPr>
                <w:sz w:val="18"/>
                <w:szCs w:val="18"/>
              </w:rPr>
              <w:t>- Турнир по настольной игре «Дорожный патруль».</w:t>
            </w:r>
          </w:p>
          <w:p w:rsidR="00E62D46" w:rsidRPr="0093770D" w:rsidRDefault="00E62D46" w:rsidP="00E62D46">
            <w:pPr>
              <w:jc w:val="center"/>
              <w:cnfStyle w:val="000000100000"/>
              <w:rPr>
                <w:color w:val="000000"/>
                <w:sz w:val="18"/>
                <w:szCs w:val="18"/>
              </w:rPr>
            </w:pPr>
            <w:r w:rsidRPr="00BC1804">
              <w:rPr>
                <w:sz w:val="18"/>
                <w:szCs w:val="18"/>
              </w:rPr>
              <w:t>- Дискотека «Танцуй по правилам!».</w:t>
            </w:r>
          </w:p>
        </w:tc>
        <w:tc>
          <w:tcPr>
            <w:tcW w:w="0" w:type="auto"/>
            <w:vAlign w:val="center"/>
          </w:tcPr>
          <w:p w:rsidR="00E62D46" w:rsidRPr="00BC1804" w:rsidRDefault="00E62D46" w:rsidP="00E62D46">
            <w:pPr>
              <w:jc w:val="center"/>
              <w:cnfStyle w:val="000000100000"/>
              <w:rPr>
                <w:b/>
                <w:bCs/>
                <w:color w:val="000000"/>
                <w:sz w:val="18"/>
                <w:szCs w:val="18"/>
              </w:rPr>
            </w:pPr>
            <w:r w:rsidRPr="00BC1804">
              <w:rPr>
                <w:b/>
                <w:bCs/>
                <w:color w:val="000000"/>
                <w:sz w:val="18"/>
                <w:szCs w:val="18"/>
              </w:rPr>
              <w:t>Экологический рейд</w:t>
            </w:r>
          </w:p>
          <w:p w:rsidR="00E62D46" w:rsidRPr="00BC1804" w:rsidRDefault="00E62D46" w:rsidP="00E62D46">
            <w:pPr>
              <w:jc w:val="center"/>
              <w:cnfStyle w:val="000000100000"/>
              <w:rPr>
                <w:b/>
                <w:bCs/>
                <w:color w:val="000000"/>
                <w:sz w:val="18"/>
                <w:szCs w:val="18"/>
              </w:rPr>
            </w:pPr>
            <w:r w:rsidRPr="00BC1804">
              <w:rPr>
                <w:b/>
                <w:bCs/>
                <w:color w:val="000000"/>
                <w:sz w:val="18"/>
                <w:szCs w:val="18"/>
              </w:rPr>
              <w:t>Тема: «Чистые дороги — безопасные дороги»</w:t>
            </w:r>
          </w:p>
          <w:p w:rsidR="00E62D46" w:rsidRPr="00BC1804" w:rsidRDefault="00E62D46" w:rsidP="00E62D46">
            <w:pPr>
              <w:jc w:val="center"/>
              <w:cnfStyle w:val="000000100000"/>
              <w:rPr>
                <w:bCs/>
                <w:color w:val="000000"/>
                <w:sz w:val="18"/>
                <w:szCs w:val="18"/>
              </w:rPr>
            </w:pPr>
            <w:r w:rsidRPr="00BC1804">
              <w:rPr>
                <w:bCs/>
                <w:color w:val="000000"/>
                <w:sz w:val="18"/>
                <w:szCs w:val="18"/>
              </w:rPr>
              <w:t>- Акция «Собери мусор — спаси планету» (уборка территории школы</w:t>
            </w:r>
            <w:r>
              <w:rPr>
                <w:bCs/>
                <w:color w:val="000000"/>
                <w:sz w:val="18"/>
                <w:szCs w:val="18"/>
              </w:rPr>
              <w:t>, села</w:t>
            </w:r>
            <w:r w:rsidRPr="00BC1804">
              <w:rPr>
                <w:bCs/>
                <w:color w:val="000000"/>
                <w:sz w:val="18"/>
                <w:szCs w:val="18"/>
              </w:rPr>
              <w:t>).</w:t>
            </w:r>
          </w:p>
          <w:p w:rsidR="00E62D46" w:rsidRPr="00BC1804" w:rsidRDefault="00E62D46" w:rsidP="00E62D46">
            <w:pPr>
              <w:jc w:val="center"/>
              <w:cnfStyle w:val="000000100000"/>
              <w:rPr>
                <w:bCs/>
                <w:color w:val="000000"/>
                <w:sz w:val="18"/>
                <w:szCs w:val="18"/>
              </w:rPr>
            </w:pPr>
            <w:r w:rsidRPr="00BC1804">
              <w:rPr>
                <w:bCs/>
                <w:color w:val="000000"/>
                <w:sz w:val="18"/>
                <w:szCs w:val="18"/>
              </w:rPr>
              <w:t xml:space="preserve">- Мастер-класс по созданию </w:t>
            </w:r>
            <w:proofErr w:type="spellStart"/>
            <w:r w:rsidRPr="00BC1804">
              <w:rPr>
                <w:bCs/>
                <w:color w:val="000000"/>
                <w:sz w:val="18"/>
                <w:szCs w:val="18"/>
              </w:rPr>
              <w:t>эко-знаков</w:t>
            </w:r>
            <w:proofErr w:type="spellEnd"/>
            <w:r w:rsidRPr="00BC1804">
              <w:rPr>
                <w:bCs/>
                <w:color w:val="000000"/>
                <w:sz w:val="18"/>
                <w:szCs w:val="18"/>
              </w:rPr>
              <w:t xml:space="preserve"> из </w:t>
            </w:r>
            <w:r w:rsidRPr="00BC1804">
              <w:rPr>
                <w:bCs/>
                <w:color w:val="000000"/>
                <w:sz w:val="18"/>
                <w:szCs w:val="18"/>
              </w:rPr>
              <w:lastRenderedPageBreak/>
              <w:t>вторсырья.</w:t>
            </w:r>
          </w:p>
          <w:p w:rsidR="00E62D46" w:rsidRPr="0093770D" w:rsidRDefault="00E62D46" w:rsidP="00E62D46">
            <w:pPr>
              <w:jc w:val="center"/>
              <w:cnfStyle w:val="000000100000"/>
              <w:rPr>
                <w:b/>
                <w:bCs/>
                <w:color w:val="000000"/>
                <w:sz w:val="18"/>
                <w:szCs w:val="18"/>
              </w:rPr>
            </w:pPr>
            <w:r w:rsidRPr="00BC1804">
              <w:rPr>
                <w:bCs/>
                <w:color w:val="000000"/>
                <w:sz w:val="18"/>
                <w:szCs w:val="18"/>
              </w:rPr>
              <w:t>- Просмотр фильма о влиянии экологии на безопасность дорог.</w:t>
            </w:r>
          </w:p>
        </w:tc>
        <w:tc>
          <w:tcPr>
            <w:tcW w:w="0" w:type="auto"/>
            <w:vAlign w:val="center"/>
          </w:tcPr>
          <w:p w:rsidR="00E62D46" w:rsidRPr="00BC1804" w:rsidRDefault="00E62D46" w:rsidP="00E62D46">
            <w:pPr>
              <w:ind w:hanging="113"/>
              <w:jc w:val="center"/>
              <w:cnfStyle w:val="000000100000"/>
              <w:rPr>
                <w:b/>
                <w:sz w:val="18"/>
                <w:szCs w:val="18"/>
              </w:rPr>
            </w:pPr>
            <w:r w:rsidRPr="00BC1804">
              <w:rPr>
                <w:b/>
                <w:sz w:val="18"/>
                <w:szCs w:val="18"/>
              </w:rPr>
              <w:lastRenderedPageBreak/>
              <w:t xml:space="preserve">День кино  </w:t>
            </w:r>
          </w:p>
          <w:p w:rsidR="00E62D46" w:rsidRPr="00BC1804" w:rsidRDefault="00E62D46" w:rsidP="00E62D46">
            <w:pPr>
              <w:ind w:hanging="113"/>
              <w:jc w:val="center"/>
              <w:cnfStyle w:val="000000100000"/>
              <w:rPr>
                <w:b/>
                <w:sz w:val="18"/>
                <w:szCs w:val="18"/>
              </w:rPr>
            </w:pPr>
            <w:r w:rsidRPr="00BC1804">
              <w:rPr>
                <w:b/>
                <w:sz w:val="18"/>
                <w:szCs w:val="18"/>
              </w:rPr>
              <w:t xml:space="preserve">Тема: «Культура на дороге»  </w:t>
            </w:r>
          </w:p>
          <w:p w:rsidR="00E62D46" w:rsidRPr="00BC1804" w:rsidRDefault="00E62D46" w:rsidP="00E62D46">
            <w:pPr>
              <w:ind w:hanging="113"/>
              <w:jc w:val="center"/>
              <w:cnfStyle w:val="000000100000"/>
              <w:rPr>
                <w:sz w:val="18"/>
                <w:szCs w:val="18"/>
              </w:rPr>
            </w:pPr>
            <w:r w:rsidRPr="00BC1804">
              <w:rPr>
                <w:sz w:val="18"/>
                <w:szCs w:val="18"/>
              </w:rPr>
              <w:t xml:space="preserve">  - Просмотр и обсуждение социальных роликов о ПДД.  </w:t>
            </w:r>
          </w:p>
          <w:p w:rsidR="00E62D46" w:rsidRPr="00BC1804" w:rsidRDefault="00E62D46" w:rsidP="00E62D46">
            <w:pPr>
              <w:ind w:hanging="113"/>
              <w:jc w:val="center"/>
              <w:cnfStyle w:val="000000100000"/>
              <w:rPr>
                <w:sz w:val="18"/>
                <w:szCs w:val="18"/>
              </w:rPr>
            </w:pPr>
            <w:r w:rsidRPr="00BC1804">
              <w:rPr>
                <w:sz w:val="18"/>
                <w:szCs w:val="18"/>
              </w:rPr>
              <w:t xml:space="preserve">  - Съёмка собственных мини-роликов «Я соблюдаю ПДД!».  </w:t>
            </w:r>
          </w:p>
          <w:p w:rsidR="00E62D46" w:rsidRPr="0093770D" w:rsidRDefault="00E62D46" w:rsidP="00E62D46">
            <w:pPr>
              <w:jc w:val="center"/>
              <w:cnfStyle w:val="000000100000"/>
              <w:rPr>
                <w:b/>
                <w:bCs/>
                <w:color w:val="000000"/>
                <w:sz w:val="18"/>
                <w:szCs w:val="18"/>
              </w:rPr>
            </w:pPr>
            <w:r w:rsidRPr="00BC1804">
              <w:rPr>
                <w:sz w:val="18"/>
                <w:szCs w:val="18"/>
              </w:rPr>
              <w:t xml:space="preserve">  - Кинотеатр под открытым небом: показ созданных </w:t>
            </w:r>
            <w:r w:rsidRPr="00BC1804">
              <w:rPr>
                <w:sz w:val="18"/>
                <w:szCs w:val="18"/>
              </w:rPr>
              <w:lastRenderedPageBreak/>
              <w:t xml:space="preserve">видео.  </w:t>
            </w:r>
          </w:p>
        </w:tc>
        <w:tc>
          <w:tcPr>
            <w:tcW w:w="0" w:type="auto"/>
            <w:vAlign w:val="center"/>
          </w:tcPr>
          <w:p w:rsidR="00E62D46" w:rsidRPr="00BC1804" w:rsidRDefault="00E62D46" w:rsidP="00E62D46">
            <w:pPr>
              <w:jc w:val="center"/>
              <w:cnfStyle w:val="000000100000"/>
              <w:rPr>
                <w:b/>
                <w:color w:val="000000"/>
                <w:sz w:val="18"/>
                <w:szCs w:val="18"/>
              </w:rPr>
            </w:pPr>
            <w:r w:rsidRPr="00BC1804">
              <w:rPr>
                <w:b/>
                <w:color w:val="000000"/>
                <w:sz w:val="18"/>
                <w:szCs w:val="18"/>
              </w:rPr>
              <w:lastRenderedPageBreak/>
              <w:t xml:space="preserve">Тема: «ЮИД — это модно!»  </w:t>
            </w:r>
          </w:p>
          <w:p w:rsidR="00E62D46" w:rsidRPr="00BC1804" w:rsidRDefault="00E62D46" w:rsidP="00E62D46">
            <w:pPr>
              <w:jc w:val="center"/>
              <w:cnfStyle w:val="000000100000"/>
              <w:rPr>
                <w:color w:val="000000"/>
                <w:sz w:val="18"/>
                <w:szCs w:val="18"/>
              </w:rPr>
            </w:pPr>
            <w:r w:rsidRPr="00BC1804">
              <w:rPr>
                <w:color w:val="000000"/>
                <w:sz w:val="18"/>
                <w:szCs w:val="18"/>
              </w:rPr>
              <w:t xml:space="preserve">  - Конкурс моды «Светоотражающий стиль» (дети создают одежду с элементами безопасности).  </w:t>
            </w:r>
          </w:p>
          <w:p w:rsidR="00E62D46" w:rsidRPr="00BC1804" w:rsidRDefault="00E62D46" w:rsidP="00E62D46">
            <w:pPr>
              <w:jc w:val="center"/>
              <w:cnfStyle w:val="000000100000"/>
              <w:rPr>
                <w:color w:val="000000"/>
                <w:sz w:val="18"/>
                <w:szCs w:val="18"/>
              </w:rPr>
            </w:pPr>
            <w:r w:rsidRPr="00BC1804">
              <w:rPr>
                <w:color w:val="000000"/>
                <w:sz w:val="18"/>
                <w:szCs w:val="18"/>
              </w:rPr>
              <w:t xml:space="preserve">  - </w:t>
            </w:r>
            <w:proofErr w:type="spellStart"/>
            <w:r w:rsidRPr="00BC1804">
              <w:rPr>
                <w:color w:val="000000"/>
                <w:sz w:val="18"/>
                <w:szCs w:val="18"/>
              </w:rPr>
              <w:t>Флешмоб</w:t>
            </w:r>
            <w:proofErr w:type="spellEnd"/>
            <w:r w:rsidRPr="00BC1804">
              <w:rPr>
                <w:color w:val="000000"/>
                <w:sz w:val="18"/>
                <w:szCs w:val="18"/>
              </w:rPr>
              <w:t xml:space="preserve"> «Засветись!» с танцем и светоотражателями.  </w:t>
            </w:r>
          </w:p>
          <w:p w:rsidR="00E62D46" w:rsidRPr="0093770D" w:rsidRDefault="00E62D46" w:rsidP="00E62D46">
            <w:pPr>
              <w:jc w:val="center"/>
              <w:cnfStyle w:val="000000100000"/>
              <w:rPr>
                <w:color w:val="000000"/>
                <w:sz w:val="18"/>
                <w:szCs w:val="18"/>
              </w:rPr>
            </w:pPr>
            <w:r w:rsidRPr="00BC1804">
              <w:rPr>
                <w:color w:val="000000"/>
                <w:sz w:val="18"/>
                <w:szCs w:val="18"/>
              </w:rPr>
              <w:t xml:space="preserve"> </w:t>
            </w:r>
          </w:p>
        </w:tc>
        <w:tc>
          <w:tcPr>
            <w:tcW w:w="0" w:type="auto"/>
            <w:vAlign w:val="center"/>
          </w:tcPr>
          <w:p w:rsidR="00E62D46" w:rsidRPr="00BC1804" w:rsidRDefault="00E62D46" w:rsidP="00E62D46">
            <w:pPr>
              <w:jc w:val="center"/>
              <w:cnfStyle w:val="000000100000"/>
              <w:rPr>
                <w:b/>
                <w:color w:val="000000"/>
                <w:sz w:val="18"/>
                <w:szCs w:val="18"/>
              </w:rPr>
            </w:pPr>
            <w:r w:rsidRPr="00BC1804">
              <w:rPr>
                <w:b/>
                <w:color w:val="000000"/>
                <w:sz w:val="18"/>
                <w:szCs w:val="18"/>
              </w:rPr>
              <w:t xml:space="preserve">Тема: «Семья за безопасность»  </w:t>
            </w:r>
          </w:p>
          <w:p w:rsidR="00E62D46" w:rsidRPr="00BC1804" w:rsidRDefault="00E62D46" w:rsidP="00E62D46">
            <w:pPr>
              <w:jc w:val="center"/>
              <w:cnfStyle w:val="000000100000"/>
              <w:rPr>
                <w:color w:val="000000"/>
                <w:sz w:val="18"/>
                <w:szCs w:val="18"/>
              </w:rPr>
            </w:pPr>
            <w:r w:rsidRPr="00BC1804">
              <w:rPr>
                <w:color w:val="000000"/>
                <w:sz w:val="18"/>
                <w:szCs w:val="18"/>
              </w:rPr>
              <w:t xml:space="preserve">  - </w:t>
            </w:r>
            <w:proofErr w:type="gramStart"/>
            <w:r w:rsidRPr="00BC1804">
              <w:rPr>
                <w:color w:val="000000"/>
                <w:sz w:val="18"/>
                <w:szCs w:val="18"/>
              </w:rPr>
              <w:t>Совместный</w:t>
            </w:r>
            <w:proofErr w:type="gramEnd"/>
            <w:r w:rsidRPr="00BC1804">
              <w:rPr>
                <w:color w:val="000000"/>
                <w:sz w:val="18"/>
                <w:szCs w:val="18"/>
              </w:rPr>
              <w:t xml:space="preserve"> </w:t>
            </w:r>
            <w:proofErr w:type="spellStart"/>
            <w:r w:rsidRPr="00BC1804">
              <w:rPr>
                <w:color w:val="000000"/>
                <w:sz w:val="18"/>
                <w:szCs w:val="18"/>
              </w:rPr>
              <w:t>квест</w:t>
            </w:r>
            <w:proofErr w:type="spellEnd"/>
            <w:r w:rsidRPr="00BC1804">
              <w:rPr>
                <w:color w:val="000000"/>
                <w:sz w:val="18"/>
                <w:szCs w:val="18"/>
              </w:rPr>
              <w:t xml:space="preserve"> для детей и родителей «Дорога домой».  </w:t>
            </w:r>
          </w:p>
          <w:p w:rsidR="00E62D46" w:rsidRPr="00BC1804" w:rsidRDefault="00E62D46" w:rsidP="00E62D46">
            <w:pPr>
              <w:jc w:val="center"/>
              <w:cnfStyle w:val="000000100000"/>
              <w:rPr>
                <w:color w:val="000000"/>
                <w:sz w:val="18"/>
                <w:szCs w:val="18"/>
              </w:rPr>
            </w:pPr>
            <w:r w:rsidRPr="00BC1804">
              <w:rPr>
                <w:color w:val="000000"/>
                <w:sz w:val="18"/>
                <w:szCs w:val="18"/>
              </w:rPr>
              <w:t xml:space="preserve">  - Мастер-класс «Семейный светофор» (изготовление поделок).  </w:t>
            </w:r>
          </w:p>
          <w:p w:rsidR="00E62D46" w:rsidRPr="0093770D" w:rsidRDefault="00E62D46" w:rsidP="00E62D46">
            <w:pPr>
              <w:jc w:val="center"/>
              <w:cnfStyle w:val="000000100000"/>
              <w:rPr>
                <w:color w:val="000000"/>
                <w:sz w:val="18"/>
                <w:szCs w:val="18"/>
              </w:rPr>
            </w:pPr>
          </w:p>
        </w:tc>
        <w:tc>
          <w:tcPr>
            <w:tcW w:w="0" w:type="auto"/>
            <w:vAlign w:val="center"/>
            <w:hideMark/>
          </w:tcPr>
          <w:p w:rsidR="00E62D46" w:rsidRPr="00BC1804" w:rsidRDefault="00E62D46" w:rsidP="00E62D46">
            <w:pPr>
              <w:spacing w:line="240" w:lineRule="atLeast"/>
              <w:jc w:val="center"/>
              <w:cnfStyle w:val="000000100000"/>
              <w:rPr>
                <w:b/>
                <w:color w:val="000000"/>
                <w:sz w:val="18"/>
                <w:szCs w:val="18"/>
              </w:rPr>
            </w:pPr>
            <w:r w:rsidRPr="00BC1804">
              <w:rPr>
                <w:b/>
                <w:color w:val="000000"/>
                <w:sz w:val="18"/>
                <w:szCs w:val="18"/>
              </w:rPr>
              <w:t>Подготовка к финалу</w:t>
            </w:r>
          </w:p>
          <w:p w:rsidR="00E62D46" w:rsidRPr="00BC1804" w:rsidRDefault="00E62D46" w:rsidP="00E62D46">
            <w:pPr>
              <w:spacing w:line="240" w:lineRule="atLeast"/>
              <w:jc w:val="center"/>
              <w:cnfStyle w:val="000000100000"/>
              <w:rPr>
                <w:b/>
                <w:color w:val="000000"/>
                <w:sz w:val="18"/>
                <w:szCs w:val="18"/>
              </w:rPr>
            </w:pPr>
            <w:r w:rsidRPr="00BC1804">
              <w:rPr>
                <w:b/>
                <w:color w:val="000000"/>
                <w:sz w:val="18"/>
                <w:szCs w:val="18"/>
              </w:rPr>
              <w:t>Тема: «Главное приключение»</w:t>
            </w:r>
          </w:p>
          <w:p w:rsidR="00E62D46" w:rsidRPr="00BC1804" w:rsidRDefault="00E62D46" w:rsidP="00E62D46">
            <w:pPr>
              <w:spacing w:line="240" w:lineRule="atLeast"/>
              <w:jc w:val="center"/>
              <w:cnfStyle w:val="000000100000"/>
              <w:rPr>
                <w:color w:val="000000"/>
                <w:sz w:val="18"/>
                <w:szCs w:val="18"/>
              </w:rPr>
            </w:pPr>
            <w:r w:rsidRPr="00BC1804">
              <w:rPr>
                <w:color w:val="000000"/>
                <w:sz w:val="18"/>
                <w:szCs w:val="18"/>
              </w:rPr>
              <w:t>- Репетиция итогового мероприятия: сценки, танцы, защиты проектов.</w:t>
            </w:r>
          </w:p>
          <w:p w:rsidR="00E62D46" w:rsidRDefault="00E62D46" w:rsidP="00E62D46">
            <w:pPr>
              <w:widowControl w:val="0"/>
              <w:autoSpaceDE w:val="0"/>
              <w:autoSpaceDN w:val="0"/>
              <w:jc w:val="center"/>
              <w:cnfStyle w:val="000000100000"/>
              <w:rPr>
                <w:color w:val="000000"/>
                <w:sz w:val="18"/>
                <w:szCs w:val="18"/>
              </w:rPr>
            </w:pPr>
            <w:r w:rsidRPr="00BC1804">
              <w:rPr>
                <w:color w:val="000000"/>
                <w:sz w:val="18"/>
                <w:szCs w:val="18"/>
              </w:rPr>
              <w:t>- Игра «Что? Где? Когда?» на</w:t>
            </w:r>
            <w:r>
              <w:rPr>
                <w:color w:val="000000"/>
                <w:sz w:val="18"/>
                <w:szCs w:val="18"/>
              </w:rPr>
              <w:t xml:space="preserve"> тему ПДД</w:t>
            </w:r>
          </w:p>
          <w:p w:rsidR="00E62D46" w:rsidRPr="0093770D" w:rsidRDefault="00E62D46" w:rsidP="00E62D46">
            <w:pPr>
              <w:widowControl w:val="0"/>
              <w:autoSpaceDE w:val="0"/>
              <w:autoSpaceDN w:val="0"/>
              <w:jc w:val="center"/>
              <w:cnfStyle w:val="000000100000"/>
              <w:rPr>
                <w:color w:val="000000"/>
                <w:sz w:val="18"/>
                <w:szCs w:val="18"/>
              </w:rPr>
            </w:pPr>
          </w:p>
        </w:tc>
      </w:tr>
      <w:tr w:rsidR="00E62D46" w:rsidRPr="007C783E" w:rsidTr="00E62D46">
        <w:trPr>
          <w:trHeight w:val="407"/>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sidRPr="00C1465D">
              <w:rPr>
                <w:color w:val="000000"/>
                <w:sz w:val="20"/>
                <w:szCs w:val="20"/>
              </w:rPr>
              <w:lastRenderedPageBreak/>
              <w:t>13.00-13.30</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обед</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color w:val="000000"/>
                <w:sz w:val="18"/>
                <w:szCs w:val="18"/>
              </w:rPr>
              <w:t>обед</w:t>
            </w:r>
            <w:r w:rsidRPr="0093770D">
              <w:rPr>
                <w:b/>
                <w:bCs/>
                <w:color w:val="000000"/>
                <w:sz w:val="18"/>
                <w:szCs w:val="18"/>
              </w:rPr>
              <w:t> </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обед</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обед</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обед</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обед</w:t>
            </w:r>
          </w:p>
        </w:tc>
      </w:tr>
      <w:tr w:rsidR="00E62D46" w:rsidRPr="007C783E" w:rsidTr="00E62D46">
        <w:trPr>
          <w:cnfStyle w:val="000000100000"/>
          <w:trHeight w:val="63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20"/>
                <w:szCs w:val="20"/>
              </w:rPr>
              <w:t>13.30-14.15</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 Занятия по интересам</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color w:val="000000"/>
                <w:sz w:val="18"/>
                <w:szCs w:val="18"/>
              </w:rPr>
              <w:t>Занятия по интересам</w:t>
            </w:r>
            <w:r w:rsidRPr="0093770D">
              <w:rPr>
                <w:b/>
                <w:bCs/>
                <w:color w:val="000000"/>
                <w:sz w:val="18"/>
                <w:szCs w:val="18"/>
              </w:rPr>
              <w:t> </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color w:val="000000"/>
                <w:sz w:val="18"/>
                <w:szCs w:val="18"/>
              </w:rPr>
              <w:t>Занятия по интересам</w:t>
            </w:r>
            <w:r w:rsidRPr="0093770D">
              <w:rPr>
                <w:b/>
                <w:bCs/>
                <w:color w:val="000000"/>
                <w:sz w:val="18"/>
                <w:szCs w:val="18"/>
              </w:rPr>
              <w:t> </w:t>
            </w:r>
          </w:p>
        </w:tc>
        <w:tc>
          <w:tcPr>
            <w:tcW w:w="0" w:type="auto"/>
            <w:vAlign w:val="center"/>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Занятия по интересам</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Занятия по интересам</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Занятия по интересам</w:t>
            </w:r>
          </w:p>
        </w:tc>
      </w:tr>
      <w:tr w:rsidR="00E62D46" w:rsidRPr="007C783E" w:rsidTr="00E62D46">
        <w:trPr>
          <w:trHeight w:val="420"/>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20"/>
                <w:szCs w:val="20"/>
              </w:rPr>
              <w:t>14.15-14.30</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 «Огонек!»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«Огонек!»</w:t>
            </w:r>
          </w:p>
        </w:tc>
        <w:tc>
          <w:tcPr>
            <w:tcW w:w="0" w:type="auto"/>
            <w:vAlign w:val="center"/>
            <w:hideMark/>
          </w:tcPr>
          <w:p w:rsidR="00E62D46" w:rsidRPr="0093770D" w:rsidRDefault="00E62D46" w:rsidP="00E62D46">
            <w:pPr>
              <w:spacing w:line="240" w:lineRule="atLeast"/>
              <w:jc w:val="center"/>
              <w:cnfStyle w:val="000000000000"/>
              <w:rPr>
                <w:b/>
                <w:bCs/>
                <w:color w:val="000000"/>
                <w:sz w:val="18"/>
                <w:szCs w:val="18"/>
              </w:rPr>
            </w:pPr>
            <w:r w:rsidRPr="0093770D">
              <w:rPr>
                <w:b/>
                <w:bCs/>
                <w:color w:val="000000"/>
                <w:sz w:val="18"/>
                <w:szCs w:val="18"/>
              </w:rPr>
              <w:t> </w:t>
            </w:r>
            <w:r w:rsidRPr="0093770D">
              <w:rPr>
                <w:color w:val="000000"/>
                <w:sz w:val="18"/>
                <w:szCs w:val="18"/>
              </w:rPr>
              <w:t>«Огонек!»</w:t>
            </w:r>
          </w:p>
        </w:tc>
        <w:tc>
          <w:tcPr>
            <w:tcW w:w="0" w:type="auto"/>
            <w:vAlign w:val="center"/>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«Огонек!»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«Огонек!»</w:t>
            </w:r>
          </w:p>
        </w:tc>
        <w:tc>
          <w:tcPr>
            <w:tcW w:w="0" w:type="auto"/>
            <w:vAlign w:val="center"/>
            <w:hideMark/>
          </w:tcPr>
          <w:p w:rsidR="00E62D46" w:rsidRPr="0093770D" w:rsidRDefault="00E62D46" w:rsidP="00E62D46">
            <w:pPr>
              <w:spacing w:line="240" w:lineRule="atLeast"/>
              <w:jc w:val="center"/>
              <w:cnfStyle w:val="000000000000"/>
              <w:rPr>
                <w:color w:val="000000"/>
                <w:sz w:val="18"/>
                <w:szCs w:val="18"/>
              </w:rPr>
            </w:pPr>
            <w:r w:rsidRPr="0093770D">
              <w:rPr>
                <w:color w:val="000000"/>
                <w:sz w:val="18"/>
                <w:szCs w:val="18"/>
              </w:rPr>
              <w:t>«Огонек!»</w:t>
            </w:r>
          </w:p>
        </w:tc>
      </w:tr>
      <w:tr w:rsidR="00E62D46" w:rsidRPr="007C783E" w:rsidTr="00E62D46">
        <w:trPr>
          <w:cnfStyle w:val="000000100000"/>
          <w:trHeight w:val="554"/>
          <w:jc w:val="center"/>
        </w:trPr>
        <w:tc>
          <w:tcPr>
            <w:cnfStyle w:val="001000000000"/>
            <w:tcW w:w="0" w:type="auto"/>
            <w:vAlign w:val="center"/>
            <w:hideMark/>
          </w:tcPr>
          <w:p w:rsidR="00E62D46" w:rsidRPr="00C1465D" w:rsidRDefault="00E62D46" w:rsidP="00E62D46">
            <w:pPr>
              <w:spacing w:line="240" w:lineRule="atLeast"/>
              <w:jc w:val="center"/>
              <w:rPr>
                <w:color w:val="000000"/>
                <w:sz w:val="20"/>
                <w:szCs w:val="20"/>
              </w:rPr>
            </w:pPr>
            <w:r>
              <w:rPr>
                <w:color w:val="000000"/>
                <w:sz w:val="20"/>
                <w:szCs w:val="20"/>
              </w:rPr>
              <w:t>14.3</w:t>
            </w:r>
            <w:r w:rsidRPr="00C1465D">
              <w:rPr>
                <w:color w:val="000000"/>
                <w:sz w:val="20"/>
                <w:szCs w:val="20"/>
              </w:rPr>
              <w:t>0</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 </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b/>
                <w:bCs/>
                <w:color w:val="000000"/>
                <w:sz w:val="18"/>
                <w:szCs w:val="18"/>
              </w:rPr>
              <w:t> </w:t>
            </w:r>
            <w:r w:rsidRPr="0093770D">
              <w:rPr>
                <w:color w:val="000000"/>
                <w:sz w:val="18"/>
                <w:szCs w:val="18"/>
              </w:rPr>
              <w:t>Уход детей домой</w:t>
            </w:r>
          </w:p>
        </w:tc>
        <w:tc>
          <w:tcPr>
            <w:tcW w:w="0" w:type="auto"/>
            <w:vAlign w:val="center"/>
            <w:hideMark/>
          </w:tcPr>
          <w:p w:rsidR="00E62D46" w:rsidRPr="0093770D" w:rsidRDefault="00E62D46" w:rsidP="00E62D46">
            <w:pPr>
              <w:spacing w:line="240" w:lineRule="atLeast"/>
              <w:jc w:val="center"/>
              <w:cnfStyle w:val="000000100000"/>
              <w:rPr>
                <w:b/>
                <w:bCs/>
                <w:color w:val="000000"/>
                <w:sz w:val="18"/>
                <w:szCs w:val="18"/>
              </w:rPr>
            </w:pPr>
            <w:r w:rsidRPr="0093770D">
              <w:rPr>
                <w:color w:val="000000"/>
                <w:sz w:val="18"/>
                <w:szCs w:val="18"/>
              </w:rPr>
              <w:t>Уход детей домой</w:t>
            </w:r>
            <w:r w:rsidRPr="0093770D">
              <w:rPr>
                <w:b/>
                <w:bCs/>
                <w:color w:val="000000"/>
                <w:sz w:val="18"/>
                <w:szCs w:val="18"/>
              </w:rPr>
              <w:t> </w:t>
            </w:r>
          </w:p>
        </w:tc>
        <w:tc>
          <w:tcPr>
            <w:tcW w:w="0" w:type="auto"/>
            <w:vAlign w:val="center"/>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w:t>
            </w:r>
          </w:p>
        </w:tc>
        <w:tc>
          <w:tcPr>
            <w:tcW w:w="0" w:type="auto"/>
            <w:vAlign w:val="center"/>
            <w:hideMark/>
          </w:tcPr>
          <w:p w:rsidR="00E62D46" w:rsidRPr="0093770D" w:rsidRDefault="00E62D46" w:rsidP="00E62D46">
            <w:pPr>
              <w:spacing w:line="240" w:lineRule="atLeast"/>
              <w:jc w:val="center"/>
              <w:cnfStyle w:val="000000100000"/>
              <w:rPr>
                <w:color w:val="000000"/>
                <w:sz w:val="18"/>
                <w:szCs w:val="18"/>
              </w:rPr>
            </w:pPr>
            <w:r w:rsidRPr="0093770D">
              <w:rPr>
                <w:color w:val="000000"/>
                <w:sz w:val="18"/>
                <w:szCs w:val="18"/>
              </w:rPr>
              <w:t>Уход детей домой</w:t>
            </w:r>
          </w:p>
        </w:tc>
      </w:tr>
    </w:tbl>
    <w:p w:rsidR="00E62D46" w:rsidRDefault="00E62D46" w:rsidP="00E62D46">
      <w:pPr>
        <w:rPr>
          <w:b/>
          <w:sz w:val="28"/>
          <w:szCs w:val="28"/>
        </w:rPr>
      </w:pPr>
    </w:p>
    <w:p w:rsidR="00E62D46" w:rsidRDefault="00E62D46" w:rsidP="00E62D46">
      <w:pPr>
        <w:jc w:val="center"/>
        <w:rPr>
          <w:b/>
          <w:sz w:val="28"/>
          <w:szCs w:val="28"/>
        </w:rPr>
      </w:pPr>
    </w:p>
    <w:tbl>
      <w:tblPr>
        <w:tblStyle w:val="-4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222"/>
        <w:gridCol w:w="222"/>
        <w:gridCol w:w="222"/>
        <w:gridCol w:w="222"/>
        <w:gridCol w:w="222"/>
        <w:gridCol w:w="5226"/>
      </w:tblGrid>
      <w:tr w:rsidR="00E62D46" w:rsidRPr="007C783E" w:rsidTr="00E62D46">
        <w:trPr>
          <w:cnfStyle w:val="100000000000"/>
          <w:trHeight w:val="20"/>
          <w:jc w:val="center"/>
        </w:trPr>
        <w:tc>
          <w:tcPr>
            <w:cnfStyle w:val="001000000000"/>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rPr>
                <w:color w:val="000000"/>
                <w:sz w:val="20"/>
                <w:szCs w:val="20"/>
              </w:rPr>
            </w:pPr>
            <w:r>
              <w:rPr>
                <w:b w:val="0"/>
                <w:sz w:val="28"/>
                <w:szCs w:val="28"/>
              </w:rPr>
              <w:tab/>
            </w: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tcPr>
          <w:p w:rsidR="00E62D46" w:rsidRPr="00C1465D" w:rsidRDefault="00E62D46" w:rsidP="00E62D46">
            <w:pPr>
              <w:spacing w:line="240" w:lineRule="atLeast"/>
              <w:jc w:val="center"/>
              <w:cnfStyle w:val="100000000000"/>
              <w:rPr>
                <w:b w:val="0"/>
                <w:bCs w:val="0"/>
                <w:color w:val="000000"/>
                <w:sz w:val="20"/>
                <w:szCs w:val="20"/>
              </w:rPr>
            </w:pPr>
          </w:p>
        </w:tc>
        <w:tc>
          <w:tcPr>
            <w:tcW w:w="0" w:type="auto"/>
            <w:tcBorders>
              <w:top w:val="none" w:sz="0" w:space="0" w:color="auto"/>
              <w:left w:val="none" w:sz="0" w:space="0" w:color="auto"/>
              <w:bottom w:val="none" w:sz="0" w:space="0" w:color="auto"/>
              <w:right w:val="none" w:sz="0" w:space="0" w:color="auto"/>
            </w:tcBorders>
            <w:vAlign w:val="center"/>
            <w:hideMark/>
          </w:tcPr>
          <w:p w:rsidR="00E62D46" w:rsidRPr="00E71765" w:rsidRDefault="00E62D46" w:rsidP="00E62D46">
            <w:pPr>
              <w:spacing w:line="240" w:lineRule="atLeast"/>
              <w:jc w:val="center"/>
              <w:cnfStyle w:val="100000000000"/>
              <w:rPr>
                <w:bCs w:val="0"/>
                <w:color w:val="000000" w:themeColor="text1"/>
                <w:sz w:val="20"/>
                <w:szCs w:val="20"/>
              </w:rPr>
            </w:pPr>
            <w:r w:rsidRPr="00E71765">
              <w:rPr>
                <w:bCs w:val="0"/>
                <w:color w:val="000000" w:themeColor="text1"/>
                <w:sz w:val="20"/>
                <w:szCs w:val="20"/>
              </w:rPr>
              <w:t>2</w:t>
            </w:r>
            <w:r>
              <w:rPr>
                <w:bCs w:val="0"/>
                <w:color w:val="000000" w:themeColor="text1"/>
                <w:sz w:val="20"/>
                <w:szCs w:val="20"/>
              </w:rPr>
              <w:t>4</w:t>
            </w:r>
            <w:r w:rsidRPr="00E71765">
              <w:rPr>
                <w:bCs w:val="0"/>
                <w:color w:val="000000" w:themeColor="text1"/>
                <w:sz w:val="20"/>
                <w:szCs w:val="20"/>
              </w:rPr>
              <w:t xml:space="preserve"> ию</w:t>
            </w:r>
            <w:r>
              <w:rPr>
                <w:bCs w:val="0"/>
                <w:color w:val="000000" w:themeColor="text1"/>
                <w:sz w:val="20"/>
                <w:szCs w:val="20"/>
              </w:rPr>
              <w:t>ня 2025</w:t>
            </w:r>
            <w:r w:rsidRPr="00E71765">
              <w:rPr>
                <w:bCs w:val="0"/>
                <w:color w:val="000000" w:themeColor="text1"/>
                <w:sz w:val="20"/>
                <w:szCs w:val="20"/>
              </w:rPr>
              <w:t xml:space="preserve"> </w:t>
            </w:r>
            <w:r>
              <w:rPr>
                <w:bCs w:val="0"/>
                <w:color w:val="000000" w:themeColor="text1"/>
                <w:sz w:val="20"/>
                <w:szCs w:val="20"/>
              </w:rPr>
              <w:t>вторник</w:t>
            </w:r>
          </w:p>
          <w:p w:rsidR="00E62D46" w:rsidRPr="00C1465D" w:rsidRDefault="00E62D46" w:rsidP="00E62D46">
            <w:pPr>
              <w:spacing w:line="240" w:lineRule="atLeast"/>
              <w:jc w:val="center"/>
              <w:cnfStyle w:val="100000000000"/>
              <w:rPr>
                <w:b w:val="0"/>
                <w:bCs w:val="0"/>
                <w:color w:val="000000"/>
                <w:sz w:val="20"/>
                <w:szCs w:val="20"/>
              </w:rPr>
            </w:pPr>
            <w:r w:rsidRPr="00E71765">
              <w:rPr>
                <w:color w:val="000000" w:themeColor="text1"/>
                <w:sz w:val="20"/>
                <w:szCs w:val="20"/>
              </w:rPr>
              <w:t>«</w:t>
            </w:r>
            <w:proofErr w:type="spellStart"/>
            <w:r>
              <w:rPr>
                <w:color w:val="000000" w:themeColor="text1"/>
                <w:sz w:val="20"/>
                <w:szCs w:val="20"/>
              </w:rPr>
              <w:t>Вспоини</w:t>
            </w:r>
            <w:proofErr w:type="spellEnd"/>
            <w:r>
              <w:rPr>
                <w:color w:val="000000" w:themeColor="text1"/>
                <w:sz w:val="20"/>
                <w:szCs w:val="20"/>
              </w:rPr>
              <w:t xml:space="preserve"> всё!</w:t>
            </w:r>
            <w:r w:rsidRPr="00E71765">
              <w:rPr>
                <w:color w:val="000000" w:themeColor="text1"/>
                <w:sz w:val="20"/>
                <w:szCs w:val="20"/>
              </w:rPr>
              <w:t>»</w:t>
            </w:r>
          </w:p>
        </w:tc>
      </w:tr>
      <w:tr w:rsidR="00E62D46" w:rsidRPr="007C783E" w:rsidTr="00E62D46">
        <w:trPr>
          <w:cnfStyle w:val="000000100000"/>
          <w:trHeight w:val="2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08.30-08.45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сбор детей, инструктаж по ТБ</w:t>
            </w:r>
          </w:p>
        </w:tc>
      </w:tr>
      <w:tr w:rsidR="00E62D46" w:rsidRPr="007C783E" w:rsidTr="00E62D46">
        <w:trPr>
          <w:trHeight w:val="20"/>
          <w:jc w:val="center"/>
        </w:trPr>
        <w:tc>
          <w:tcPr>
            <w:cnfStyle w:val="001000000000"/>
            <w:tcW w:w="0" w:type="auto"/>
            <w:vAlign w:val="center"/>
          </w:tcPr>
          <w:p w:rsidR="00E62D46" w:rsidRPr="0093770D" w:rsidRDefault="00E62D46" w:rsidP="00E62D46">
            <w:pPr>
              <w:spacing w:line="240" w:lineRule="atLeast"/>
              <w:jc w:val="center"/>
              <w:rPr>
                <w:color w:val="000000"/>
                <w:sz w:val="16"/>
                <w:szCs w:val="16"/>
              </w:rPr>
            </w:pPr>
            <w:r>
              <w:rPr>
                <w:color w:val="000000"/>
                <w:sz w:val="16"/>
                <w:szCs w:val="16"/>
              </w:rPr>
              <w:t>08.45-09.00</w:t>
            </w: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8A4AEA" w:rsidRDefault="00E62D46" w:rsidP="00E62D46">
            <w:pPr>
              <w:spacing w:line="240" w:lineRule="atLeast"/>
              <w:jc w:val="center"/>
              <w:cnfStyle w:val="000000000000"/>
              <w:rPr>
                <w:color w:val="000000"/>
                <w:sz w:val="20"/>
                <w:szCs w:val="20"/>
              </w:rPr>
            </w:pPr>
          </w:p>
        </w:tc>
        <w:tc>
          <w:tcPr>
            <w:tcW w:w="0" w:type="auto"/>
            <w:vAlign w:val="center"/>
          </w:tcPr>
          <w:p w:rsidR="00E62D46" w:rsidRDefault="00E62D46" w:rsidP="00E62D46">
            <w:pPr>
              <w:spacing w:line="240" w:lineRule="atLeast"/>
              <w:jc w:val="center"/>
              <w:cnfStyle w:val="000000000000"/>
              <w:rPr>
                <w:color w:val="000000"/>
                <w:sz w:val="20"/>
                <w:szCs w:val="20"/>
              </w:rPr>
            </w:pPr>
            <w:r w:rsidRPr="008A4AEA">
              <w:rPr>
                <w:color w:val="000000"/>
                <w:sz w:val="20"/>
                <w:szCs w:val="20"/>
              </w:rPr>
              <w:t>Зн</w:t>
            </w:r>
            <w:r w:rsidRPr="008A4AEA">
              <w:rPr>
                <w:color w:val="000000"/>
                <w:spacing w:val="-1"/>
                <w:w w:val="101"/>
                <w:sz w:val="20"/>
                <w:szCs w:val="20"/>
              </w:rPr>
              <w:t>а</w:t>
            </w:r>
            <w:r w:rsidRPr="008A4AEA">
              <w:rPr>
                <w:color w:val="000000"/>
                <w:sz w:val="20"/>
                <w:szCs w:val="20"/>
              </w:rPr>
              <w:t>ком</w:t>
            </w:r>
            <w:r w:rsidRPr="008A4AEA">
              <w:rPr>
                <w:color w:val="000000"/>
                <w:w w:val="101"/>
                <w:sz w:val="20"/>
                <w:szCs w:val="20"/>
              </w:rPr>
              <w:t>с</w:t>
            </w:r>
            <w:r w:rsidRPr="008A4AEA">
              <w:rPr>
                <w:color w:val="000000"/>
                <w:sz w:val="20"/>
                <w:szCs w:val="20"/>
              </w:rPr>
              <w:t xml:space="preserve">тво </w:t>
            </w:r>
            <w:r w:rsidRPr="008A4AEA">
              <w:rPr>
                <w:color w:val="000000"/>
                <w:w w:val="101"/>
                <w:sz w:val="20"/>
                <w:szCs w:val="20"/>
              </w:rPr>
              <w:t xml:space="preserve">с </w:t>
            </w:r>
            <w:r w:rsidRPr="008A4AEA">
              <w:rPr>
                <w:color w:val="000000"/>
                <w:sz w:val="20"/>
                <w:szCs w:val="20"/>
              </w:rPr>
              <w:t>прогр</w:t>
            </w:r>
            <w:r w:rsidRPr="008A4AEA">
              <w:rPr>
                <w:color w:val="000000"/>
                <w:w w:val="101"/>
                <w:sz w:val="20"/>
                <w:szCs w:val="20"/>
              </w:rPr>
              <w:t>а</w:t>
            </w:r>
            <w:r w:rsidRPr="008A4AEA">
              <w:rPr>
                <w:color w:val="000000"/>
                <w:sz w:val="20"/>
                <w:szCs w:val="20"/>
              </w:rPr>
              <w:t>ммой н</w:t>
            </w:r>
            <w:r w:rsidRPr="008A4AEA">
              <w:rPr>
                <w:color w:val="000000"/>
                <w:spacing w:val="1"/>
                <w:w w:val="101"/>
                <w:sz w:val="20"/>
                <w:szCs w:val="20"/>
              </w:rPr>
              <w:t xml:space="preserve">а </w:t>
            </w:r>
            <w:r w:rsidRPr="008A4AEA">
              <w:rPr>
                <w:color w:val="000000"/>
                <w:sz w:val="20"/>
                <w:szCs w:val="20"/>
              </w:rPr>
              <w:t>д</w:t>
            </w:r>
            <w:r w:rsidRPr="008A4AEA">
              <w:rPr>
                <w:color w:val="000000"/>
                <w:spacing w:val="1"/>
                <w:w w:val="101"/>
                <w:sz w:val="20"/>
                <w:szCs w:val="20"/>
              </w:rPr>
              <w:t>е</w:t>
            </w:r>
            <w:r w:rsidRPr="008A4AEA">
              <w:rPr>
                <w:color w:val="000000"/>
                <w:sz w:val="20"/>
                <w:szCs w:val="20"/>
              </w:rPr>
              <w:t>нь (</w:t>
            </w:r>
            <w:r w:rsidRPr="008A4AEA">
              <w:rPr>
                <w:color w:val="000000"/>
                <w:spacing w:val="-3"/>
                <w:sz w:val="20"/>
                <w:szCs w:val="20"/>
              </w:rPr>
              <w:t>л</w:t>
            </w:r>
            <w:r w:rsidRPr="008A4AEA">
              <w:rPr>
                <w:color w:val="000000"/>
                <w:sz w:val="20"/>
                <w:szCs w:val="20"/>
              </w:rPr>
              <w:t>ин</w:t>
            </w:r>
            <w:r w:rsidRPr="008A4AEA">
              <w:rPr>
                <w:color w:val="000000"/>
                <w:w w:val="101"/>
                <w:sz w:val="20"/>
                <w:szCs w:val="20"/>
              </w:rPr>
              <w:t>е</w:t>
            </w:r>
            <w:r w:rsidRPr="008A4AEA">
              <w:rPr>
                <w:color w:val="000000"/>
                <w:sz w:val="20"/>
                <w:szCs w:val="20"/>
              </w:rPr>
              <w:t>йк</w:t>
            </w:r>
            <w:r w:rsidRPr="008A4AEA">
              <w:rPr>
                <w:color w:val="000000"/>
                <w:spacing w:val="-1"/>
                <w:w w:val="101"/>
                <w:sz w:val="20"/>
                <w:szCs w:val="20"/>
              </w:rPr>
              <w:t>а</w:t>
            </w:r>
            <w:r w:rsidRPr="008A4AEA">
              <w:rPr>
                <w:color w:val="000000"/>
                <w:sz w:val="20"/>
                <w:szCs w:val="20"/>
              </w:rPr>
              <w:t>)</w:t>
            </w:r>
          </w:p>
          <w:p w:rsidR="00E62D46" w:rsidRPr="00F23A67" w:rsidRDefault="00E62D46" w:rsidP="00E62D46">
            <w:pPr>
              <w:spacing w:line="240" w:lineRule="atLeast"/>
              <w:jc w:val="center"/>
              <w:cnfStyle w:val="000000000000"/>
              <w:rPr>
                <w:color w:val="000000"/>
                <w:sz w:val="20"/>
                <w:szCs w:val="20"/>
              </w:rPr>
            </w:pPr>
            <w:r w:rsidRPr="00F23A67">
              <w:rPr>
                <w:color w:val="000000"/>
                <w:sz w:val="20"/>
                <w:szCs w:val="20"/>
              </w:rPr>
              <w:t>- Торжественный подъем</w:t>
            </w:r>
          </w:p>
          <w:p w:rsidR="00E62D46" w:rsidRPr="00F23A67" w:rsidRDefault="00E62D46" w:rsidP="00E62D46">
            <w:pPr>
              <w:spacing w:line="240" w:lineRule="atLeast"/>
              <w:jc w:val="center"/>
              <w:cnfStyle w:val="000000000000"/>
              <w:rPr>
                <w:color w:val="000000"/>
                <w:sz w:val="20"/>
                <w:szCs w:val="20"/>
              </w:rPr>
            </w:pPr>
            <w:r w:rsidRPr="00F23A67">
              <w:rPr>
                <w:color w:val="000000"/>
                <w:sz w:val="20"/>
                <w:szCs w:val="20"/>
              </w:rPr>
              <w:t>государственного флага РФ</w:t>
            </w:r>
          </w:p>
          <w:p w:rsidR="00E62D46" w:rsidRPr="00C1465D" w:rsidRDefault="00E62D46" w:rsidP="00E62D46">
            <w:pPr>
              <w:spacing w:line="240" w:lineRule="atLeast"/>
              <w:jc w:val="center"/>
              <w:cnfStyle w:val="000000000000"/>
              <w:rPr>
                <w:color w:val="000000"/>
                <w:sz w:val="20"/>
                <w:szCs w:val="20"/>
              </w:rPr>
            </w:pPr>
            <w:r w:rsidRPr="00F23A67">
              <w:rPr>
                <w:color w:val="000000"/>
                <w:sz w:val="20"/>
                <w:szCs w:val="20"/>
              </w:rPr>
              <w:t>-Исполнение гимна РФ</w:t>
            </w:r>
          </w:p>
        </w:tc>
      </w:tr>
      <w:tr w:rsidR="00E62D46" w:rsidRPr="007C783E" w:rsidTr="00E62D46">
        <w:trPr>
          <w:cnfStyle w:val="000000100000"/>
          <w:trHeight w:val="2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09.00-09.15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 xml:space="preserve">утренняя зарядка </w:t>
            </w:r>
            <w:proofErr w:type="spellStart"/>
            <w:r w:rsidRPr="00C1465D">
              <w:rPr>
                <w:sz w:val="20"/>
                <w:szCs w:val="20"/>
              </w:rPr>
              <w:t>Флеш-моб</w:t>
            </w:r>
            <w:proofErr w:type="spellEnd"/>
            <w:r w:rsidRPr="00C1465D">
              <w:rPr>
                <w:sz w:val="20"/>
                <w:szCs w:val="20"/>
              </w:rPr>
              <w:t xml:space="preserve"> РДДМ</w:t>
            </w:r>
            <w:r w:rsidRPr="00C1465D">
              <w:rPr>
                <w:color w:val="000000"/>
                <w:sz w:val="20"/>
                <w:szCs w:val="20"/>
              </w:rPr>
              <w:t xml:space="preserve"> завтрак </w:t>
            </w:r>
          </w:p>
        </w:tc>
      </w:tr>
      <w:tr w:rsidR="00E62D46" w:rsidRPr="007C783E" w:rsidTr="00E62D46">
        <w:trPr>
          <w:trHeight w:val="381"/>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09.15-09.45</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Pr>
                <w:color w:val="000000"/>
                <w:sz w:val="20"/>
                <w:szCs w:val="20"/>
              </w:rPr>
              <w:t>завтрак</w:t>
            </w:r>
          </w:p>
        </w:tc>
      </w:tr>
      <w:tr w:rsidR="00E62D46" w:rsidRPr="007C783E" w:rsidTr="00E62D46">
        <w:trPr>
          <w:cnfStyle w:val="000000100000"/>
          <w:trHeight w:val="1827"/>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10.00</w:t>
            </w:r>
            <w:r w:rsidRPr="0093770D">
              <w:rPr>
                <w:color w:val="000000"/>
                <w:sz w:val="16"/>
                <w:szCs w:val="16"/>
              </w:rPr>
              <w:t>-13.00</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950567" w:rsidRDefault="00E62D46" w:rsidP="00E62D46">
            <w:pPr>
              <w:spacing w:line="240" w:lineRule="atLeast"/>
              <w:jc w:val="center"/>
              <w:cnfStyle w:val="000000100000"/>
              <w:rPr>
                <w:sz w:val="20"/>
                <w:szCs w:val="20"/>
              </w:rPr>
            </w:pPr>
            <w:r w:rsidRPr="00950567">
              <w:rPr>
                <w:sz w:val="20"/>
                <w:szCs w:val="20"/>
              </w:rPr>
              <w:t xml:space="preserve">Финишная прямая  </w:t>
            </w:r>
          </w:p>
          <w:p w:rsidR="00E62D46" w:rsidRPr="00950567" w:rsidRDefault="00E62D46" w:rsidP="00E62D46">
            <w:pPr>
              <w:spacing w:line="240" w:lineRule="atLeast"/>
              <w:jc w:val="center"/>
              <w:cnfStyle w:val="000000100000"/>
              <w:rPr>
                <w:sz w:val="20"/>
                <w:szCs w:val="20"/>
              </w:rPr>
            </w:pPr>
            <w:r w:rsidRPr="00950567">
              <w:rPr>
                <w:sz w:val="20"/>
                <w:szCs w:val="20"/>
              </w:rPr>
              <w:t xml:space="preserve">  - </w:t>
            </w:r>
            <w:proofErr w:type="gramStart"/>
            <w:r w:rsidRPr="00950567">
              <w:rPr>
                <w:sz w:val="20"/>
                <w:szCs w:val="20"/>
              </w:rPr>
              <w:t>Заключительный</w:t>
            </w:r>
            <w:proofErr w:type="gramEnd"/>
            <w:r w:rsidRPr="00950567">
              <w:rPr>
                <w:sz w:val="20"/>
                <w:szCs w:val="20"/>
              </w:rPr>
              <w:t xml:space="preserve"> </w:t>
            </w:r>
            <w:proofErr w:type="spellStart"/>
            <w:r w:rsidRPr="00950567">
              <w:rPr>
                <w:sz w:val="20"/>
                <w:szCs w:val="20"/>
              </w:rPr>
              <w:t>квест</w:t>
            </w:r>
            <w:proofErr w:type="spellEnd"/>
            <w:r w:rsidRPr="00950567">
              <w:rPr>
                <w:sz w:val="20"/>
                <w:szCs w:val="20"/>
              </w:rPr>
              <w:t xml:space="preserve"> «Вспомни все!».  </w:t>
            </w:r>
          </w:p>
          <w:p w:rsidR="00E62D46" w:rsidRDefault="00E62D46" w:rsidP="00E62D46">
            <w:pPr>
              <w:spacing w:line="240" w:lineRule="atLeast"/>
              <w:jc w:val="center"/>
              <w:cnfStyle w:val="000000100000"/>
              <w:rPr>
                <w:sz w:val="20"/>
                <w:szCs w:val="20"/>
              </w:rPr>
            </w:pPr>
            <w:r w:rsidRPr="00950567">
              <w:rPr>
                <w:sz w:val="20"/>
                <w:szCs w:val="20"/>
              </w:rPr>
              <w:t xml:space="preserve">  - Торжественное закрытие, запуск шаров с пожеланиями.  </w:t>
            </w:r>
          </w:p>
          <w:p w:rsidR="00E62D46" w:rsidRPr="00104A13" w:rsidRDefault="00E62D46" w:rsidP="00E62D46">
            <w:pPr>
              <w:spacing w:line="240" w:lineRule="atLeast"/>
              <w:jc w:val="center"/>
              <w:cnfStyle w:val="000000100000"/>
              <w:rPr>
                <w:sz w:val="20"/>
                <w:szCs w:val="20"/>
              </w:rPr>
            </w:pPr>
            <w:r>
              <w:rPr>
                <w:sz w:val="20"/>
                <w:szCs w:val="20"/>
              </w:rPr>
              <w:t>- Анкетирование «Лагерь 2024»</w:t>
            </w:r>
          </w:p>
          <w:p w:rsidR="00E62D46" w:rsidRDefault="00E62D46" w:rsidP="00E62D46">
            <w:pPr>
              <w:spacing w:line="240" w:lineRule="atLeast"/>
              <w:jc w:val="center"/>
              <w:cnfStyle w:val="000000100000"/>
              <w:rPr>
                <w:sz w:val="20"/>
                <w:szCs w:val="20"/>
              </w:rPr>
            </w:pPr>
            <w:r w:rsidRPr="00104A13">
              <w:rPr>
                <w:sz w:val="20"/>
                <w:szCs w:val="20"/>
              </w:rPr>
              <w:t xml:space="preserve"> </w:t>
            </w:r>
            <w:r>
              <w:rPr>
                <w:sz w:val="20"/>
                <w:szCs w:val="20"/>
              </w:rPr>
              <w:t>-</w:t>
            </w:r>
            <w:r w:rsidRPr="00104A13">
              <w:rPr>
                <w:sz w:val="20"/>
                <w:szCs w:val="20"/>
              </w:rPr>
              <w:t xml:space="preserve"> Закрытие лагерной смены:</w:t>
            </w:r>
            <w:r>
              <w:rPr>
                <w:sz w:val="20"/>
                <w:szCs w:val="20"/>
              </w:rPr>
              <w:t xml:space="preserve"> -</w:t>
            </w:r>
            <w:r w:rsidRPr="00104A13">
              <w:rPr>
                <w:sz w:val="20"/>
                <w:szCs w:val="20"/>
              </w:rPr>
              <w:t xml:space="preserve"> </w:t>
            </w:r>
            <w:r>
              <w:rPr>
                <w:sz w:val="20"/>
                <w:szCs w:val="20"/>
              </w:rPr>
              <w:t>концерт</w:t>
            </w:r>
          </w:p>
          <w:p w:rsidR="00E62D46" w:rsidRDefault="00E62D46" w:rsidP="00E62D46">
            <w:pPr>
              <w:spacing w:line="240" w:lineRule="atLeast"/>
              <w:jc w:val="center"/>
              <w:cnfStyle w:val="000000100000"/>
              <w:rPr>
                <w:sz w:val="20"/>
                <w:szCs w:val="20"/>
              </w:rPr>
            </w:pPr>
            <w:r>
              <w:rPr>
                <w:sz w:val="20"/>
                <w:szCs w:val="20"/>
              </w:rPr>
              <w:t>-</w:t>
            </w:r>
            <w:r w:rsidRPr="00104A13">
              <w:rPr>
                <w:sz w:val="20"/>
                <w:szCs w:val="20"/>
              </w:rPr>
              <w:t xml:space="preserve">линейка </w:t>
            </w:r>
            <w:r>
              <w:rPr>
                <w:sz w:val="20"/>
                <w:szCs w:val="20"/>
              </w:rPr>
              <w:t>п</w:t>
            </w:r>
            <w:r w:rsidRPr="00104A13">
              <w:rPr>
                <w:sz w:val="20"/>
                <w:szCs w:val="20"/>
              </w:rPr>
              <w:t>одведение итогов работ</w:t>
            </w:r>
            <w:r>
              <w:rPr>
                <w:sz w:val="20"/>
                <w:szCs w:val="20"/>
              </w:rPr>
              <w:t>ы</w:t>
            </w:r>
          </w:p>
          <w:p w:rsidR="00E62D46" w:rsidRDefault="00E62D46" w:rsidP="00E62D46">
            <w:pPr>
              <w:spacing w:line="240" w:lineRule="atLeast"/>
              <w:jc w:val="center"/>
              <w:cnfStyle w:val="000000100000"/>
              <w:rPr>
                <w:sz w:val="20"/>
                <w:szCs w:val="20"/>
              </w:rPr>
            </w:pPr>
            <w:r>
              <w:rPr>
                <w:sz w:val="20"/>
                <w:szCs w:val="20"/>
              </w:rPr>
              <w:t>- награждение участников смены</w:t>
            </w:r>
            <w:r w:rsidRPr="00950567">
              <w:rPr>
                <w:sz w:val="20"/>
                <w:szCs w:val="20"/>
              </w:rPr>
              <w:t xml:space="preserve">  </w:t>
            </w:r>
          </w:p>
          <w:p w:rsidR="00E62D46" w:rsidRPr="00950567" w:rsidRDefault="00E62D46" w:rsidP="00E62D46">
            <w:pPr>
              <w:spacing w:line="240" w:lineRule="atLeast"/>
              <w:jc w:val="center"/>
              <w:cnfStyle w:val="000000100000"/>
              <w:rPr>
                <w:sz w:val="20"/>
                <w:szCs w:val="20"/>
              </w:rPr>
            </w:pPr>
            <w:r w:rsidRPr="00950567">
              <w:rPr>
                <w:sz w:val="20"/>
                <w:szCs w:val="20"/>
              </w:rPr>
              <w:t xml:space="preserve">- Вручение сертификатов «Юный инспектор».  </w:t>
            </w:r>
          </w:p>
          <w:p w:rsidR="00E62D46" w:rsidRDefault="00E62D46" w:rsidP="00E62D46">
            <w:pPr>
              <w:spacing w:line="240" w:lineRule="atLeast"/>
              <w:jc w:val="center"/>
              <w:cnfStyle w:val="000000100000"/>
              <w:rPr>
                <w:sz w:val="20"/>
                <w:szCs w:val="20"/>
              </w:rPr>
            </w:pPr>
          </w:p>
          <w:p w:rsidR="00E62D46" w:rsidRDefault="00E62D46" w:rsidP="00E62D46">
            <w:pPr>
              <w:spacing w:line="240" w:lineRule="atLeast"/>
              <w:jc w:val="center"/>
              <w:cnfStyle w:val="000000100000"/>
              <w:rPr>
                <w:sz w:val="20"/>
                <w:szCs w:val="20"/>
              </w:rPr>
            </w:pPr>
            <w:r>
              <w:rPr>
                <w:sz w:val="20"/>
                <w:szCs w:val="20"/>
              </w:rPr>
              <w:t>-дискотека</w:t>
            </w:r>
          </w:p>
          <w:p w:rsidR="00E62D46" w:rsidRPr="0093770D" w:rsidRDefault="00E62D46" w:rsidP="00E62D46">
            <w:pPr>
              <w:spacing w:line="240" w:lineRule="atLeast"/>
              <w:jc w:val="center"/>
              <w:cnfStyle w:val="000000100000"/>
              <w:rPr>
                <w:sz w:val="20"/>
                <w:szCs w:val="20"/>
              </w:rPr>
            </w:pPr>
          </w:p>
          <w:p w:rsidR="00E62D46" w:rsidRPr="0093770D" w:rsidRDefault="00E62D46" w:rsidP="00E62D46">
            <w:pPr>
              <w:spacing w:line="240" w:lineRule="atLeast"/>
              <w:jc w:val="center"/>
              <w:cnfStyle w:val="000000100000"/>
              <w:rPr>
                <w:sz w:val="20"/>
                <w:szCs w:val="20"/>
              </w:rPr>
            </w:pPr>
          </w:p>
        </w:tc>
      </w:tr>
      <w:tr w:rsidR="00E62D46" w:rsidRPr="007C783E" w:rsidTr="00E62D46">
        <w:trPr>
          <w:trHeight w:val="407"/>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sidRPr="0093770D">
              <w:rPr>
                <w:color w:val="000000"/>
                <w:sz w:val="16"/>
                <w:szCs w:val="16"/>
              </w:rPr>
              <w:t>13.00-13.30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обед</w:t>
            </w:r>
          </w:p>
        </w:tc>
      </w:tr>
      <w:tr w:rsidR="00E62D46" w:rsidRPr="007C783E" w:rsidTr="00E62D46">
        <w:trPr>
          <w:cnfStyle w:val="000000100000"/>
          <w:trHeight w:val="63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13.30-14.15</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Занятия по интересам</w:t>
            </w:r>
          </w:p>
        </w:tc>
      </w:tr>
      <w:tr w:rsidR="00E62D46" w:rsidRPr="007C783E" w:rsidTr="00E62D46">
        <w:trPr>
          <w:trHeight w:val="420"/>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14.15-14.30</w:t>
            </w: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b/>
                <w:bCs/>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tcPr>
          <w:p w:rsidR="00E62D46" w:rsidRPr="00C1465D" w:rsidRDefault="00E62D46" w:rsidP="00E62D46">
            <w:pPr>
              <w:spacing w:line="240" w:lineRule="atLeast"/>
              <w:jc w:val="center"/>
              <w:cnfStyle w:val="0000000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000000"/>
              <w:rPr>
                <w:color w:val="000000"/>
                <w:sz w:val="20"/>
                <w:szCs w:val="20"/>
              </w:rPr>
            </w:pPr>
            <w:r w:rsidRPr="00C1465D">
              <w:rPr>
                <w:color w:val="000000"/>
                <w:sz w:val="20"/>
                <w:szCs w:val="20"/>
              </w:rPr>
              <w:t>«Огонек!»</w:t>
            </w:r>
          </w:p>
        </w:tc>
      </w:tr>
      <w:tr w:rsidR="00E62D46" w:rsidRPr="007C783E" w:rsidTr="00E62D46">
        <w:trPr>
          <w:cnfStyle w:val="000000100000"/>
          <w:trHeight w:val="554"/>
          <w:jc w:val="center"/>
        </w:trPr>
        <w:tc>
          <w:tcPr>
            <w:cnfStyle w:val="001000000000"/>
            <w:tcW w:w="0" w:type="auto"/>
            <w:vAlign w:val="center"/>
            <w:hideMark/>
          </w:tcPr>
          <w:p w:rsidR="00E62D46" w:rsidRPr="0093770D" w:rsidRDefault="00E62D46" w:rsidP="00E62D46">
            <w:pPr>
              <w:spacing w:line="240" w:lineRule="atLeast"/>
              <w:jc w:val="center"/>
              <w:rPr>
                <w:color w:val="000000"/>
                <w:sz w:val="16"/>
                <w:szCs w:val="16"/>
              </w:rPr>
            </w:pPr>
            <w:r>
              <w:rPr>
                <w:color w:val="000000"/>
                <w:sz w:val="16"/>
                <w:szCs w:val="16"/>
              </w:rPr>
              <w:t>14.3</w:t>
            </w:r>
            <w:r w:rsidRPr="0093770D">
              <w:rPr>
                <w:color w:val="000000"/>
                <w:sz w:val="16"/>
                <w:szCs w:val="16"/>
              </w:rPr>
              <w:t>0</w:t>
            </w: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b/>
                <w:bCs/>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tcPr>
          <w:p w:rsidR="00E62D46" w:rsidRPr="00C1465D" w:rsidRDefault="00E62D46" w:rsidP="00E62D46">
            <w:pPr>
              <w:spacing w:line="240" w:lineRule="atLeast"/>
              <w:jc w:val="center"/>
              <w:cnfStyle w:val="000000100000"/>
              <w:rPr>
                <w:color w:val="000000"/>
                <w:sz w:val="20"/>
                <w:szCs w:val="20"/>
              </w:rPr>
            </w:pPr>
          </w:p>
        </w:tc>
        <w:tc>
          <w:tcPr>
            <w:tcW w:w="0" w:type="auto"/>
            <w:vAlign w:val="center"/>
            <w:hideMark/>
          </w:tcPr>
          <w:p w:rsidR="00E62D46" w:rsidRPr="00C1465D" w:rsidRDefault="00E62D46" w:rsidP="00E62D46">
            <w:pPr>
              <w:spacing w:line="240" w:lineRule="atLeast"/>
              <w:jc w:val="center"/>
              <w:cnfStyle w:val="000000100000"/>
              <w:rPr>
                <w:color w:val="000000"/>
                <w:sz w:val="20"/>
                <w:szCs w:val="20"/>
              </w:rPr>
            </w:pPr>
            <w:r w:rsidRPr="00C1465D">
              <w:rPr>
                <w:color w:val="000000"/>
                <w:sz w:val="20"/>
                <w:szCs w:val="20"/>
              </w:rPr>
              <w:t>Уход детей домой</w:t>
            </w:r>
          </w:p>
        </w:tc>
      </w:tr>
    </w:tbl>
    <w:p w:rsidR="00E62D46" w:rsidRDefault="00E62D46" w:rsidP="00E62D46">
      <w:pPr>
        <w:jc w:val="center"/>
        <w:rPr>
          <w:b/>
          <w:sz w:val="28"/>
          <w:szCs w:val="28"/>
        </w:rPr>
      </w:pPr>
    </w:p>
    <w:p w:rsidR="00E62D46" w:rsidRDefault="00E62D46" w:rsidP="00E62D46">
      <w:pPr>
        <w:jc w:val="center"/>
        <w:rPr>
          <w:b/>
          <w:sz w:val="28"/>
          <w:szCs w:val="28"/>
        </w:rPr>
      </w:pPr>
    </w:p>
    <w:p w:rsidR="00E62D46" w:rsidRDefault="00E62D46" w:rsidP="00E62D46">
      <w:pPr>
        <w:rPr>
          <w:b/>
          <w:sz w:val="28"/>
          <w:szCs w:val="28"/>
        </w:rPr>
        <w:sectPr w:rsidR="00E62D46" w:rsidSect="007A1B1A">
          <w:pgSz w:w="11906" w:h="16838"/>
          <w:pgMar w:top="1134" w:right="851" w:bottom="1134" w:left="1418" w:header="709" w:footer="709" w:gutter="0"/>
          <w:cols w:space="708"/>
          <w:titlePg/>
          <w:docGrid w:linePitch="360"/>
        </w:sectPr>
      </w:pPr>
    </w:p>
    <w:p w:rsidR="00E62D46" w:rsidRPr="00E62D46" w:rsidRDefault="00E62D46" w:rsidP="00E62D46">
      <w:pPr>
        <w:rPr>
          <w:sz w:val="28"/>
          <w:szCs w:val="28"/>
        </w:rPr>
      </w:pPr>
    </w:p>
    <w:sectPr w:rsidR="00E62D46" w:rsidRPr="00E62D46" w:rsidSect="003D3766">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E70" w:rsidRDefault="009A3E70" w:rsidP="002136B2">
      <w:r>
        <w:separator/>
      </w:r>
    </w:p>
  </w:endnote>
  <w:endnote w:type="continuationSeparator" w:id="0">
    <w:p w:rsidR="009A3E70" w:rsidRDefault="009A3E70" w:rsidP="002136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E70" w:rsidRDefault="009A3E70" w:rsidP="002136B2">
      <w:r>
        <w:separator/>
      </w:r>
    </w:p>
  </w:footnote>
  <w:footnote w:type="continuationSeparator" w:id="0">
    <w:p w:rsidR="009A3E70" w:rsidRDefault="009A3E70" w:rsidP="002136B2">
      <w:r>
        <w:continuationSeparator/>
      </w:r>
    </w:p>
  </w:footnote>
  <w:footnote w:id="1">
    <w:p w:rsidR="00E62D46" w:rsidRPr="00ED699D" w:rsidRDefault="00E62D46" w:rsidP="000E6770">
      <w:pPr>
        <w:pStyle w:val="af2"/>
        <w:jc w:val="both"/>
        <w:rPr>
          <w:sz w:val="22"/>
          <w:szCs w:val="22"/>
        </w:rPr>
      </w:pPr>
      <w:r w:rsidRPr="007F6AD9">
        <w:rPr>
          <w:rStyle w:val="a6"/>
          <w:rFonts w:eastAsiaTheme="minorEastAsia"/>
        </w:rPr>
        <w:footnoteRef/>
      </w:r>
      <w:r>
        <w:rPr>
          <w:rFonts w:ascii="Times New Roman" w:hAnsi="Times New Roman" w:cs="Times New Roman"/>
        </w:rPr>
        <w:t xml:space="preserve"> </w:t>
      </w:r>
      <w:r w:rsidRPr="00ED699D">
        <w:rPr>
          <w:rFonts w:ascii="Times New Roman" w:hAnsi="Times New Roman" w:cs="Times New Roman"/>
          <w:sz w:val="22"/>
          <w:szCs w:val="22"/>
        </w:rPr>
        <w:t>Абзац 9 статьи 1 Федерального закона от 24.07.1998 № 124-ФЗ «Об основных гарантиях прав ребенка в Российской Федерации»</w:t>
      </w:r>
    </w:p>
  </w:footnote>
  <w:footnote w:id="2">
    <w:p w:rsidR="00E62D46" w:rsidRPr="00ED699D" w:rsidRDefault="00E62D46" w:rsidP="000E6770">
      <w:pPr>
        <w:pStyle w:val="1"/>
        <w:spacing w:before="0" w:after="0" w:line="240" w:lineRule="auto"/>
        <w:jc w:val="both"/>
        <w:rPr>
          <w:rFonts w:ascii="Times New Roman" w:hAnsi="Times New Roman" w:cs="Times New Roman"/>
          <w:sz w:val="22"/>
          <w:szCs w:val="22"/>
        </w:rPr>
      </w:pPr>
      <w:r w:rsidRPr="00ED699D">
        <w:rPr>
          <w:rStyle w:val="a6"/>
          <w:rFonts w:ascii="Times New Roman" w:eastAsiaTheme="minorEastAsia" w:hAnsi="Times New Roman" w:cs="Times New Roman"/>
          <w:sz w:val="22"/>
          <w:szCs w:val="22"/>
        </w:rPr>
        <w:footnoteRef/>
      </w:r>
      <w:r w:rsidRPr="00ED699D">
        <w:rPr>
          <w:rFonts w:ascii="Times New Roman" w:hAnsi="Times New Roman" w:cs="Times New Roman"/>
          <w:b w:val="0"/>
          <w:sz w:val="22"/>
          <w:szCs w:val="22"/>
        </w:rPr>
        <w:t xml:space="preserve"> Пункт «б» статьи 1 </w:t>
      </w:r>
      <w:r w:rsidRPr="00ED699D">
        <w:rPr>
          <w:rFonts w:ascii="Times New Roman" w:hAnsi="Times New Roman" w:cs="Times New Roman"/>
          <w:b w:val="0"/>
          <w:color w:val="22272F"/>
          <w:sz w:val="22"/>
          <w:szCs w:val="22"/>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rsidR="00E62D46" w:rsidRPr="00ED699D" w:rsidRDefault="00E62D46" w:rsidP="000E6770">
      <w:pPr>
        <w:pStyle w:val="af2"/>
        <w:jc w:val="both"/>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3"/>
    <w:multiLevelType w:val="multilevel"/>
    <w:tmpl w:val="0000000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nsid w:val="058C0754"/>
    <w:multiLevelType w:val="hybridMultilevel"/>
    <w:tmpl w:val="B470DEF4"/>
    <w:lvl w:ilvl="0" w:tplc="CFA45E10">
      <w:numFmt w:val="bullet"/>
      <w:lvlText w:val="-"/>
      <w:lvlJc w:val="left"/>
      <w:pPr>
        <w:ind w:left="1702" w:hanging="219"/>
      </w:pPr>
      <w:rPr>
        <w:rFonts w:ascii="Times New Roman" w:eastAsia="Times New Roman" w:hAnsi="Times New Roman" w:cs="Times New Roman" w:hint="default"/>
        <w:b w:val="0"/>
        <w:bCs w:val="0"/>
        <w:i w:val="0"/>
        <w:iCs w:val="0"/>
        <w:spacing w:val="0"/>
        <w:w w:val="100"/>
        <w:sz w:val="28"/>
        <w:szCs w:val="28"/>
        <w:lang w:val="ru-RU" w:eastAsia="en-US" w:bidi="ar-SA"/>
      </w:rPr>
    </w:lvl>
    <w:lvl w:ilvl="1" w:tplc="2578D014">
      <w:numFmt w:val="bullet"/>
      <w:lvlText w:val="•"/>
      <w:lvlJc w:val="left"/>
      <w:pPr>
        <w:ind w:left="2692" w:hanging="219"/>
      </w:pPr>
      <w:rPr>
        <w:rFonts w:hint="default"/>
        <w:lang w:val="ru-RU" w:eastAsia="en-US" w:bidi="ar-SA"/>
      </w:rPr>
    </w:lvl>
    <w:lvl w:ilvl="2" w:tplc="40C42454">
      <w:numFmt w:val="bullet"/>
      <w:lvlText w:val="•"/>
      <w:lvlJc w:val="left"/>
      <w:pPr>
        <w:ind w:left="3684" w:hanging="219"/>
      </w:pPr>
      <w:rPr>
        <w:rFonts w:hint="default"/>
        <w:lang w:val="ru-RU" w:eastAsia="en-US" w:bidi="ar-SA"/>
      </w:rPr>
    </w:lvl>
    <w:lvl w:ilvl="3" w:tplc="22E89BA6">
      <w:numFmt w:val="bullet"/>
      <w:lvlText w:val="•"/>
      <w:lvlJc w:val="left"/>
      <w:pPr>
        <w:ind w:left="4677" w:hanging="219"/>
      </w:pPr>
      <w:rPr>
        <w:rFonts w:hint="default"/>
        <w:lang w:val="ru-RU" w:eastAsia="en-US" w:bidi="ar-SA"/>
      </w:rPr>
    </w:lvl>
    <w:lvl w:ilvl="4" w:tplc="A3E27F38">
      <w:numFmt w:val="bullet"/>
      <w:lvlText w:val="•"/>
      <w:lvlJc w:val="left"/>
      <w:pPr>
        <w:ind w:left="5669" w:hanging="219"/>
      </w:pPr>
      <w:rPr>
        <w:rFonts w:hint="default"/>
        <w:lang w:val="ru-RU" w:eastAsia="en-US" w:bidi="ar-SA"/>
      </w:rPr>
    </w:lvl>
    <w:lvl w:ilvl="5" w:tplc="1FE27B62">
      <w:numFmt w:val="bullet"/>
      <w:lvlText w:val="•"/>
      <w:lvlJc w:val="left"/>
      <w:pPr>
        <w:ind w:left="6661" w:hanging="219"/>
      </w:pPr>
      <w:rPr>
        <w:rFonts w:hint="default"/>
        <w:lang w:val="ru-RU" w:eastAsia="en-US" w:bidi="ar-SA"/>
      </w:rPr>
    </w:lvl>
    <w:lvl w:ilvl="6" w:tplc="C542F2E6">
      <w:numFmt w:val="bullet"/>
      <w:lvlText w:val="•"/>
      <w:lvlJc w:val="left"/>
      <w:pPr>
        <w:ind w:left="7654" w:hanging="219"/>
      </w:pPr>
      <w:rPr>
        <w:rFonts w:hint="default"/>
        <w:lang w:val="ru-RU" w:eastAsia="en-US" w:bidi="ar-SA"/>
      </w:rPr>
    </w:lvl>
    <w:lvl w:ilvl="7" w:tplc="E912D702">
      <w:numFmt w:val="bullet"/>
      <w:lvlText w:val="•"/>
      <w:lvlJc w:val="left"/>
      <w:pPr>
        <w:ind w:left="8646" w:hanging="219"/>
      </w:pPr>
      <w:rPr>
        <w:rFonts w:hint="default"/>
        <w:lang w:val="ru-RU" w:eastAsia="en-US" w:bidi="ar-SA"/>
      </w:rPr>
    </w:lvl>
    <w:lvl w:ilvl="8" w:tplc="FCF61E20">
      <w:numFmt w:val="bullet"/>
      <w:lvlText w:val="•"/>
      <w:lvlJc w:val="left"/>
      <w:pPr>
        <w:ind w:left="9638" w:hanging="219"/>
      </w:pPr>
      <w:rPr>
        <w:rFonts w:hint="default"/>
        <w:lang w:val="ru-RU" w:eastAsia="en-US" w:bidi="ar-SA"/>
      </w:rPr>
    </w:lvl>
  </w:abstractNum>
  <w:abstractNum w:abstractNumId="4">
    <w:nsid w:val="08B95AD1"/>
    <w:multiLevelType w:val="hybridMultilevel"/>
    <w:tmpl w:val="BBD2E5E2"/>
    <w:lvl w:ilvl="0" w:tplc="A2E83D6E">
      <w:start w:val="2"/>
      <w:numFmt w:val="upperRoman"/>
      <w:lvlText w:val="%1."/>
      <w:lvlJc w:val="left"/>
      <w:pPr>
        <w:ind w:left="3441" w:hanging="36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438C180">
      <w:numFmt w:val="bullet"/>
      <w:lvlText w:val="•"/>
      <w:lvlJc w:val="left"/>
      <w:pPr>
        <w:ind w:left="4144" w:hanging="361"/>
      </w:pPr>
      <w:rPr>
        <w:rFonts w:hint="default"/>
        <w:lang w:val="ru-RU" w:eastAsia="en-US" w:bidi="ar-SA"/>
      </w:rPr>
    </w:lvl>
    <w:lvl w:ilvl="2" w:tplc="01C89FD2">
      <w:numFmt w:val="bullet"/>
      <w:lvlText w:val="•"/>
      <w:lvlJc w:val="left"/>
      <w:pPr>
        <w:ind w:left="4849" w:hanging="361"/>
      </w:pPr>
      <w:rPr>
        <w:rFonts w:hint="default"/>
        <w:lang w:val="ru-RU" w:eastAsia="en-US" w:bidi="ar-SA"/>
      </w:rPr>
    </w:lvl>
    <w:lvl w:ilvl="3" w:tplc="C82E0088">
      <w:numFmt w:val="bullet"/>
      <w:lvlText w:val="•"/>
      <w:lvlJc w:val="left"/>
      <w:pPr>
        <w:ind w:left="5554" w:hanging="361"/>
      </w:pPr>
      <w:rPr>
        <w:rFonts w:hint="default"/>
        <w:lang w:val="ru-RU" w:eastAsia="en-US" w:bidi="ar-SA"/>
      </w:rPr>
    </w:lvl>
    <w:lvl w:ilvl="4" w:tplc="AF76B818">
      <w:numFmt w:val="bullet"/>
      <w:lvlText w:val="•"/>
      <w:lvlJc w:val="left"/>
      <w:pPr>
        <w:ind w:left="6259" w:hanging="361"/>
      </w:pPr>
      <w:rPr>
        <w:rFonts w:hint="default"/>
        <w:lang w:val="ru-RU" w:eastAsia="en-US" w:bidi="ar-SA"/>
      </w:rPr>
    </w:lvl>
    <w:lvl w:ilvl="5" w:tplc="1B52980E">
      <w:numFmt w:val="bullet"/>
      <w:lvlText w:val="•"/>
      <w:lvlJc w:val="left"/>
      <w:pPr>
        <w:ind w:left="6964" w:hanging="361"/>
      </w:pPr>
      <w:rPr>
        <w:rFonts w:hint="default"/>
        <w:lang w:val="ru-RU" w:eastAsia="en-US" w:bidi="ar-SA"/>
      </w:rPr>
    </w:lvl>
    <w:lvl w:ilvl="6" w:tplc="CE2059D4">
      <w:numFmt w:val="bullet"/>
      <w:lvlText w:val="•"/>
      <w:lvlJc w:val="left"/>
      <w:pPr>
        <w:ind w:left="7669" w:hanging="361"/>
      </w:pPr>
      <w:rPr>
        <w:rFonts w:hint="default"/>
        <w:lang w:val="ru-RU" w:eastAsia="en-US" w:bidi="ar-SA"/>
      </w:rPr>
    </w:lvl>
    <w:lvl w:ilvl="7" w:tplc="6EB23C7E">
      <w:numFmt w:val="bullet"/>
      <w:lvlText w:val="•"/>
      <w:lvlJc w:val="left"/>
      <w:pPr>
        <w:ind w:left="8374" w:hanging="361"/>
      </w:pPr>
      <w:rPr>
        <w:rFonts w:hint="default"/>
        <w:lang w:val="ru-RU" w:eastAsia="en-US" w:bidi="ar-SA"/>
      </w:rPr>
    </w:lvl>
    <w:lvl w:ilvl="8" w:tplc="FCB44958">
      <w:numFmt w:val="bullet"/>
      <w:lvlText w:val="•"/>
      <w:lvlJc w:val="left"/>
      <w:pPr>
        <w:ind w:left="9079" w:hanging="361"/>
      </w:pPr>
      <w:rPr>
        <w:rFonts w:hint="default"/>
        <w:lang w:val="ru-RU" w:eastAsia="en-US" w:bidi="ar-SA"/>
      </w:rPr>
    </w:lvl>
  </w:abstractNum>
  <w:abstractNum w:abstractNumId="5">
    <w:nsid w:val="1E170888"/>
    <w:multiLevelType w:val="hybridMultilevel"/>
    <w:tmpl w:val="00D41B84"/>
    <w:lvl w:ilvl="0" w:tplc="0B3C5A22">
      <w:numFmt w:val="bullet"/>
      <w:lvlText w:val=""/>
      <w:lvlJc w:val="left"/>
      <w:pPr>
        <w:ind w:left="849" w:hanging="144"/>
      </w:pPr>
      <w:rPr>
        <w:rFonts w:ascii="Symbol" w:eastAsia="Symbol" w:hAnsi="Symbol" w:cs="Symbol" w:hint="default"/>
        <w:spacing w:val="14"/>
        <w:w w:val="84"/>
        <w:lang w:val="ru-RU" w:eastAsia="en-US" w:bidi="ar-SA"/>
      </w:rPr>
    </w:lvl>
    <w:lvl w:ilvl="1" w:tplc="5CC67FE6">
      <w:numFmt w:val="bullet"/>
      <w:lvlText w:val=""/>
      <w:lvlJc w:val="left"/>
      <w:pPr>
        <w:ind w:left="1702" w:hanging="144"/>
      </w:pPr>
      <w:rPr>
        <w:rFonts w:ascii="Symbol" w:eastAsia="Symbol" w:hAnsi="Symbol" w:cs="Symbol" w:hint="default"/>
        <w:b w:val="0"/>
        <w:bCs w:val="0"/>
        <w:i w:val="0"/>
        <w:iCs w:val="0"/>
        <w:spacing w:val="0"/>
        <w:w w:val="100"/>
        <w:sz w:val="22"/>
        <w:szCs w:val="22"/>
        <w:lang w:val="ru-RU" w:eastAsia="en-US" w:bidi="ar-SA"/>
      </w:rPr>
    </w:lvl>
    <w:lvl w:ilvl="2" w:tplc="113ECFB4">
      <w:numFmt w:val="bullet"/>
      <w:lvlText w:val="•"/>
      <w:lvlJc w:val="left"/>
      <w:pPr>
        <w:ind w:left="2802" w:hanging="144"/>
      </w:pPr>
      <w:rPr>
        <w:rFonts w:hint="default"/>
        <w:lang w:val="ru-RU" w:eastAsia="en-US" w:bidi="ar-SA"/>
      </w:rPr>
    </w:lvl>
    <w:lvl w:ilvl="3" w:tplc="E73A1BD8">
      <w:numFmt w:val="bullet"/>
      <w:lvlText w:val="•"/>
      <w:lvlJc w:val="left"/>
      <w:pPr>
        <w:ind w:left="3905" w:hanging="144"/>
      </w:pPr>
      <w:rPr>
        <w:rFonts w:hint="default"/>
        <w:lang w:val="ru-RU" w:eastAsia="en-US" w:bidi="ar-SA"/>
      </w:rPr>
    </w:lvl>
    <w:lvl w:ilvl="4" w:tplc="8D628AFA">
      <w:numFmt w:val="bullet"/>
      <w:lvlText w:val="•"/>
      <w:lvlJc w:val="left"/>
      <w:pPr>
        <w:ind w:left="5007" w:hanging="144"/>
      </w:pPr>
      <w:rPr>
        <w:rFonts w:hint="default"/>
        <w:lang w:val="ru-RU" w:eastAsia="en-US" w:bidi="ar-SA"/>
      </w:rPr>
    </w:lvl>
    <w:lvl w:ilvl="5" w:tplc="00CE3EDE">
      <w:numFmt w:val="bullet"/>
      <w:lvlText w:val="•"/>
      <w:lvlJc w:val="left"/>
      <w:pPr>
        <w:ind w:left="6110" w:hanging="144"/>
      </w:pPr>
      <w:rPr>
        <w:rFonts w:hint="default"/>
        <w:lang w:val="ru-RU" w:eastAsia="en-US" w:bidi="ar-SA"/>
      </w:rPr>
    </w:lvl>
    <w:lvl w:ilvl="6" w:tplc="48D21F40">
      <w:numFmt w:val="bullet"/>
      <w:lvlText w:val="•"/>
      <w:lvlJc w:val="left"/>
      <w:pPr>
        <w:ind w:left="7213" w:hanging="144"/>
      </w:pPr>
      <w:rPr>
        <w:rFonts w:hint="default"/>
        <w:lang w:val="ru-RU" w:eastAsia="en-US" w:bidi="ar-SA"/>
      </w:rPr>
    </w:lvl>
    <w:lvl w:ilvl="7" w:tplc="217AB2AC">
      <w:numFmt w:val="bullet"/>
      <w:lvlText w:val="•"/>
      <w:lvlJc w:val="left"/>
      <w:pPr>
        <w:ind w:left="8315" w:hanging="144"/>
      </w:pPr>
      <w:rPr>
        <w:rFonts w:hint="default"/>
        <w:lang w:val="ru-RU" w:eastAsia="en-US" w:bidi="ar-SA"/>
      </w:rPr>
    </w:lvl>
    <w:lvl w:ilvl="8" w:tplc="05943D76">
      <w:numFmt w:val="bullet"/>
      <w:lvlText w:val="•"/>
      <w:lvlJc w:val="left"/>
      <w:pPr>
        <w:ind w:left="9418" w:hanging="144"/>
      </w:pPr>
      <w:rPr>
        <w:rFonts w:hint="default"/>
        <w:lang w:val="ru-RU" w:eastAsia="en-US" w:bidi="ar-SA"/>
      </w:rPr>
    </w:lvl>
  </w:abstractNum>
  <w:abstractNum w:abstractNumId="6">
    <w:nsid w:val="27977733"/>
    <w:multiLevelType w:val="hybridMultilevel"/>
    <w:tmpl w:val="886C21EA"/>
    <w:lvl w:ilvl="0" w:tplc="88744BEE">
      <w:numFmt w:val="bullet"/>
      <w:lvlText w:val=""/>
      <w:lvlJc w:val="left"/>
      <w:pPr>
        <w:ind w:left="1558" w:hanging="348"/>
      </w:pPr>
      <w:rPr>
        <w:rFonts w:ascii="Symbol" w:eastAsia="Symbol" w:hAnsi="Symbol" w:cs="Symbol" w:hint="default"/>
        <w:spacing w:val="0"/>
        <w:w w:val="100"/>
        <w:lang w:val="ru-RU" w:eastAsia="en-US" w:bidi="ar-SA"/>
      </w:rPr>
    </w:lvl>
    <w:lvl w:ilvl="1" w:tplc="50F8D498">
      <w:numFmt w:val="bullet"/>
      <w:lvlText w:val=""/>
      <w:lvlJc w:val="left"/>
      <w:pPr>
        <w:ind w:left="2422" w:hanging="348"/>
      </w:pPr>
      <w:rPr>
        <w:rFonts w:ascii="Symbol" w:eastAsia="Symbol" w:hAnsi="Symbol" w:cs="Symbol" w:hint="default"/>
        <w:b w:val="0"/>
        <w:bCs w:val="0"/>
        <w:i w:val="0"/>
        <w:iCs w:val="0"/>
        <w:spacing w:val="0"/>
        <w:w w:val="100"/>
        <w:sz w:val="28"/>
        <w:szCs w:val="28"/>
        <w:lang w:val="ru-RU" w:eastAsia="en-US" w:bidi="ar-SA"/>
      </w:rPr>
    </w:lvl>
    <w:lvl w:ilvl="2" w:tplc="50B6DD9C">
      <w:numFmt w:val="bullet"/>
      <w:lvlText w:val="•"/>
      <w:lvlJc w:val="left"/>
      <w:pPr>
        <w:ind w:left="3442" w:hanging="348"/>
      </w:pPr>
      <w:rPr>
        <w:rFonts w:hint="default"/>
        <w:lang w:val="ru-RU" w:eastAsia="en-US" w:bidi="ar-SA"/>
      </w:rPr>
    </w:lvl>
    <w:lvl w:ilvl="3" w:tplc="6D1E889C">
      <w:numFmt w:val="bullet"/>
      <w:lvlText w:val="•"/>
      <w:lvlJc w:val="left"/>
      <w:pPr>
        <w:ind w:left="4465" w:hanging="348"/>
      </w:pPr>
      <w:rPr>
        <w:rFonts w:hint="default"/>
        <w:lang w:val="ru-RU" w:eastAsia="en-US" w:bidi="ar-SA"/>
      </w:rPr>
    </w:lvl>
    <w:lvl w:ilvl="4" w:tplc="4894DB50">
      <w:numFmt w:val="bullet"/>
      <w:lvlText w:val="•"/>
      <w:lvlJc w:val="left"/>
      <w:pPr>
        <w:ind w:left="5487" w:hanging="348"/>
      </w:pPr>
      <w:rPr>
        <w:rFonts w:hint="default"/>
        <w:lang w:val="ru-RU" w:eastAsia="en-US" w:bidi="ar-SA"/>
      </w:rPr>
    </w:lvl>
    <w:lvl w:ilvl="5" w:tplc="3328EF62">
      <w:numFmt w:val="bullet"/>
      <w:lvlText w:val="•"/>
      <w:lvlJc w:val="left"/>
      <w:pPr>
        <w:ind w:left="6510" w:hanging="348"/>
      </w:pPr>
      <w:rPr>
        <w:rFonts w:hint="default"/>
        <w:lang w:val="ru-RU" w:eastAsia="en-US" w:bidi="ar-SA"/>
      </w:rPr>
    </w:lvl>
    <w:lvl w:ilvl="6" w:tplc="18DC0910">
      <w:numFmt w:val="bullet"/>
      <w:lvlText w:val="•"/>
      <w:lvlJc w:val="left"/>
      <w:pPr>
        <w:ind w:left="7533" w:hanging="348"/>
      </w:pPr>
      <w:rPr>
        <w:rFonts w:hint="default"/>
        <w:lang w:val="ru-RU" w:eastAsia="en-US" w:bidi="ar-SA"/>
      </w:rPr>
    </w:lvl>
    <w:lvl w:ilvl="7" w:tplc="25F20F24">
      <w:numFmt w:val="bullet"/>
      <w:lvlText w:val="•"/>
      <w:lvlJc w:val="left"/>
      <w:pPr>
        <w:ind w:left="8555" w:hanging="348"/>
      </w:pPr>
      <w:rPr>
        <w:rFonts w:hint="default"/>
        <w:lang w:val="ru-RU" w:eastAsia="en-US" w:bidi="ar-SA"/>
      </w:rPr>
    </w:lvl>
    <w:lvl w:ilvl="8" w:tplc="5D3C4FE8">
      <w:numFmt w:val="bullet"/>
      <w:lvlText w:val="•"/>
      <w:lvlJc w:val="left"/>
      <w:pPr>
        <w:ind w:left="9578" w:hanging="348"/>
      </w:pPr>
      <w:rPr>
        <w:rFonts w:hint="default"/>
        <w:lang w:val="ru-RU" w:eastAsia="en-US" w:bidi="ar-SA"/>
      </w:rPr>
    </w:lvl>
  </w:abstractNum>
  <w:abstractNum w:abstractNumId="7">
    <w:nsid w:val="2EF81B85"/>
    <w:multiLevelType w:val="hybridMultilevel"/>
    <w:tmpl w:val="E70C5466"/>
    <w:lvl w:ilvl="0" w:tplc="40BE0356">
      <w:numFmt w:val="bullet"/>
      <w:lvlText w:val=""/>
      <w:lvlJc w:val="left"/>
      <w:pPr>
        <w:ind w:left="2695" w:hanging="286"/>
      </w:pPr>
      <w:rPr>
        <w:rFonts w:ascii="Symbol" w:eastAsia="Symbol" w:hAnsi="Symbol" w:cs="Symbol" w:hint="default"/>
        <w:b w:val="0"/>
        <w:bCs w:val="0"/>
        <w:i w:val="0"/>
        <w:iCs w:val="0"/>
        <w:spacing w:val="0"/>
        <w:w w:val="100"/>
        <w:sz w:val="28"/>
        <w:szCs w:val="28"/>
        <w:lang w:val="ru-RU" w:eastAsia="en-US" w:bidi="ar-SA"/>
      </w:rPr>
    </w:lvl>
    <w:lvl w:ilvl="1" w:tplc="4E0A3F20">
      <w:numFmt w:val="bullet"/>
      <w:lvlText w:val="•"/>
      <w:lvlJc w:val="left"/>
      <w:pPr>
        <w:ind w:left="3592" w:hanging="286"/>
      </w:pPr>
      <w:rPr>
        <w:rFonts w:hint="default"/>
        <w:lang w:val="ru-RU" w:eastAsia="en-US" w:bidi="ar-SA"/>
      </w:rPr>
    </w:lvl>
    <w:lvl w:ilvl="2" w:tplc="2D7EC4C4">
      <w:numFmt w:val="bullet"/>
      <w:lvlText w:val="•"/>
      <w:lvlJc w:val="left"/>
      <w:pPr>
        <w:ind w:left="4484" w:hanging="286"/>
      </w:pPr>
      <w:rPr>
        <w:rFonts w:hint="default"/>
        <w:lang w:val="ru-RU" w:eastAsia="en-US" w:bidi="ar-SA"/>
      </w:rPr>
    </w:lvl>
    <w:lvl w:ilvl="3" w:tplc="23DAB23E">
      <w:numFmt w:val="bullet"/>
      <w:lvlText w:val="•"/>
      <w:lvlJc w:val="left"/>
      <w:pPr>
        <w:ind w:left="5377" w:hanging="286"/>
      </w:pPr>
      <w:rPr>
        <w:rFonts w:hint="default"/>
        <w:lang w:val="ru-RU" w:eastAsia="en-US" w:bidi="ar-SA"/>
      </w:rPr>
    </w:lvl>
    <w:lvl w:ilvl="4" w:tplc="6D3E7FF2">
      <w:numFmt w:val="bullet"/>
      <w:lvlText w:val="•"/>
      <w:lvlJc w:val="left"/>
      <w:pPr>
        <w:ind w:left="6269" w:hanging="286"/>
      </w:pPr>
      <w:rPr>
        <w:rFonts w:hint="default"/>
        <w:lang w:val="ru-RU" w:eastAsia="en-US" w:bidi="ar-SA"/>
      </w:rPr>
    </w:lvl>
    <w:lvl w:ilvl="5" w:tplc="CCE28A5E">
      <w:numFmt w:val="bullet"/>
      <w:lvlText w:val="•"/>
      <w:lvlJc w:val="left"/>
      <w:pPr>
        <w:ind w:left="7161" w:hanging="286"/>
      </w:pPr>
      <w:rPr>
        <w:rFonts w:hint="default"/>
        <w:lang w:val="ru-RU" w:eastAsia="en-US" w:bidi="ar-SA"/>
      </w:rPr>
    </w:lvl>
    <w:lvl w:ilvl="6" w:tplc="BDBE9A4C">
      <w:numFmt w:val="bullet"/>
      <w:lvlText w:val="•"/>
      <w:lvlJc w:val="left"/>
      <w:pPr>
        <w:ind w:left="8054" w:hanging="286"/>
      </w:pPr>
      <w:rPr>
        <w:rFonts w:hint="default"/>
        <w:lang w:val="ru-RU" w:eastAsia="en-US" w:bidi="ar-SA"/>
      </w:rPr>
    </w:lvl>
    <w:lvl w:ilvl="7" w:tplc="FE8A91C0">
      <w:numFmt w:val="bullet"/>
      <w:lvlText w:val="•"/>
      <w:lvlJc w:val="left"/>
      <w:pPr>
        <w:ind w:left="8946" w:hanging="286"/>
      </w:pPr>
      <w:rPr>
        <w:rFonts w:hint="default"/>
        <w:lang w:val="ru-RU" w:eastAsia="en-US" w:bidi="ar-SA"/>
      </w:rPr>
    </w:lvl>
    <w:lvl w:ilvl="8" w:tplc="E0DA9AB2">
      <w:numFmt w:val="bullet"/>
      <w:lvlText w:val="•"/>
      <w:lvlJc w:val="left"/>
      <w:pPr>
        <w:ind w:left="9838" w:hanging="286"/>
      </w:pPr>
      <w:rPr>
        <w:rFonts w:hint="default"/>
        <w:lang w:val="ru-RU" w:eastAsia="en-US" w:bidi="ar-SA"/>
      </w:rPr>
    </w:lvl>
  </w:abstractNum>
  <w:abstractNum w:abstractNumId="8">
    <w:nsid w:val="31456FA3"/>
    <w:multiLevelType w:val="hybridMultilevel"/>
    <w:tmpl w:val="D0F49DE0"/>
    <w:lvl w:ilvl="0" w:tplc="31E6C622">
      <w:start w:val="1"/>
      <w:numFmt w:val="decimal"/>
      <w:lvlText w:val="%1."/>
      <w:lvlJc w:val="left"/>
      <w:pPr>
        <w:ind w:left="419"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93024F78">
      <w:numFmt w:val="bullet"/>
      <w:lvlText w:val="●"/>
      <w:lvlJc w:val="left"/>
      <w:pPr>
        <w:ind w:left="38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2" w:tplc="3CDC2E3A">
      <w:numFmt w:val="bullet"/>
      <w:lvlText w:val="•"/>
      <w:lvlJc w:val="left"/>
      <w:pPr>
        <w:ind w:left="1538" w:hanging="240"/>
      </w:pPr>
      <w:rPr>
        <w:rFonts w:hint="default"/>
        <w:lang w:val="ru-RU" w:eastAsia="en-US" w:bidi="ar-SA"/>
      </w:rPr>
    </w:lvl>
    <w:lvl w:ilvl="3" w:tplc="C02C1266">
      <w:numFmt w:val="bullet"/>
      <w:lvlText w:val="•"/>
      <w:lvlJc w:val="left"/>
      <w:pPr>
        <w:ind w:left="2657" w:hanging="240"/>
      </w:pPr>
      <w:rPr>
        <w:rFonts w:hint="default"/>
        <w:lang w:val="ru-RU" w:eastAsia="en-US" w:bidi="ar-SA"/>
      </w:rPr>
    </w:lvl>
    <w:lvl w:ilvl="4" w:tplc="46B61238">
      <w:numFmt w:val="bullet"/>
      <w:lvlText w:val="•"/>
      <w:lvlJc w:val="left"/>
      <w:pPr>
        <w:ind w:left="3776" w:hanging="240"/>
      </w:pPr>
      <w:rPr>
        <w:rFonts w:hint="default"/>
        <w:lang w:val="ru-RU" w:eastAsia="en-US" w:bidi="ar-SA"/>
      </w:rPr>
    </w:lvl>
    <w:lvl w:ilvl="5" w:tplc="6EECF0BC">
      <w:numFmt w:val="bullet"/>
      <w:lvlText w:val="•"/>
      <w:lvlJc w:val="left"/>
      <w:pPr>
        <w:ind w:left="4895" w:hanging="240"/>
      </w:pPr>
      <w:rPr>
        <w:rFonts w:hint="default"/>
        <w:lang w:val="ru-RU" w:eastAsia="en-US" w:bidi="ar-SA"/>
      </w:rPr>
    </w:lvl>
    <w:lvl w:ilvl="6" w:tplc="0638D5B8">
      <w:numFmt w:val="bullet"/>
      <w:lvlText w:val="•"/>
      <w:lvlJc w:val="left"/>
      <w:pPr>
        <w:ind w:left="6014" w:hanging="240"/>
      </w:pPr>
      <w:rPr>
        <w:rFonts w:hint="default"/>
        <w:lang w:val="ru-RU" w:eastAsia="en-US" w:bidi="ar-SA"/>
      </w:rPr>
    </w:lvl>
    <w:lvl w:ilvl="7" w:tplc="8E56F37E">
      <w:numFmt w:val="bullet"/>
      <w:lvlText w:val="•"/>
      <w:lvlJc w:val="left"/>
      <w:pPr>
        <w:ind w:left="7132" w:hanging="240"/>
      </w:pPr>
      <w:rPr>
        <w:rFonts w:hint="default"/>
        <w:lang w:val="ru-RU" w:eastAsia="en-US" w:bidi="ar-SA"/>
      </w:rPr>
    </w:lvl>
    <w:lvl w:ilvl="8" w:tplc="E58479FE">
      <w:numFmt w:val="bullet"/>
      <w:lvlText w:val="•"/>
      <w:lvlJc w:val="left"/>
      <w:pPr>
        <w:ind w:left="8251" w:hanging="240"/>
      </w:pPr>
      <w:rPr>
        <w:rFonts w:hint="default"/>
        <w:lang w:val="ru-RU" w:eastAsia="en-US" w:bidi="ar-SA"/>
      </w:rPr>
    </w:lvl>
  </w:abstractNum>
  <w:abstractNum w:abstractNumId="9">
    <w:nsid w:val="3E284A17"/>
    <w:multiLevelType w:val="hybridMultilevel"/>
    <w:tmpl w:val="B6BC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FF5482"/>
    <w:multiLevelType w:val="hybridMultilevel"/>
    <w:tmpl w:val="98AEE2BC"/>
    <w:lvl w:ilvl="0" w:tplc="E14CA7C0">
      <w:start w:val="1"/>
      <w:numFmt w:val="decimal"/>
      <w:lvlText w:val="%1."/>
      <w:lvlJc w:val="left"/>
      <w:pPr>
        <w:ind w:left="419"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1E923096">
      <w:numFmt w:val="bullet"/>
      <w:lvlText w:val="●"/>
      <w:lvlJc w:val="left"/>
      <w:pPr>
        <w:ind w:left="38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2" w:tplc="37DC7872">
      <w:numFmt w:val="bullet"/>
      <w:lvlText w:val="•"/>
      <w:lvlJc w:val="left"/>
      <w:pPr>
        <w:ind w:left="1538" w:hanging="240"/>
      </w:pPr>
      <w:rPr>
        <w:rFonts w:hint="default"/>
        <w:lang w:val="ru-RU" w:eastAsia="en-US" w:bidi="ar-SA"/>
      </w:rPr>
    </w:lvl>
    <w:lvl w:ilvl="3" w:tplc="0EA409D2">
      <w:numFmt w:val="bullet"/>
      <w:lvlText w:val="•"/>
      <w:lvlJc w:val="left"/>
      <w:pPr>
        <w:ind w:left="2657" w:hanging="240"/>
      </w:pPr>
      <w:rPr>
        <w:rFonts w:hint="default"/>
        <w:lang w:val="ru-RU" w:eastAsia="en-US" w:bidi="ar-SA"/>
      </w:rPr>
    </w:lvl>
    <w:lvl w:ilvl="4" w:tplc="26D88DA6">
      <w:numFmt w:val="bullet"/>
      <w:lvlText w:val="•"/>
      <w:lvlJc w:val="left"/>
      <w:pPr>
        <w:ind w:left="3776" w:hanging="240"/>
      </w:pPr>
      <w:rPr>
        <w:rFonts w:hint="default"/>
        <w:lang w:val="ru-RU" w:eastAsia="en-US" w:bidi="ar-SA"/>
      </w:rPr>
    </w:lvl>
    <w:lvl w:ilvl="5" w:tplc="C19AA2F0">
      <w:numFmt w:val="bullet"/>
      <w:lvlText w:val="•"/>
      <w:lvlJc w:val="left"/>
      <w:pPr>
        <w:ind w:left="4895" w:hanging="240"/>
      </w:pPr>
      <w:rPr>
        <w:rFonts w:hint="default"/>
        <w:lang w:val="ru-RU" w:eastAsia="en-US" w:bidi="ar-SA"/>
      </w:rPr>
    </w:lvl>
    <w:lvl w:ilvl="6" w:tplc="7212BAA2">
      <w:numFmt w:val="bullet"/>
      <w:lvlText w:val="•"/>
      <w:lvlJc w:val="left"/>
      <w:pPr>
        <w:ind w:left="6014" w:hanging="240"/>
      </w:pPr>
      <w:rPr>
        <w:rFonts w:hint="default"/>
        <w:lang w:val="ru-RU" w:eastAsia="en-US" w:bidi="ar-SA"/>
      </w:rPr>
    </w:lvl>
    <w:lvl w:ilvl="7" w:tplc="64D4B552">
      <w:numFmt w:val="bullet"/>
      <w:lvlText w:val="•"/>
      <w:lvlJc w:val="left"/>
      <w:pPr>
        <w:ind w:left="7132" w:hanging="240"/>
      </w:pPr>
      <w:rPr>
        <w:rFonts w:hint="default"/>
        <w:lang w:val="ru-RU" w:eastAsia="en-US" w:bidi="ar-SA"/>
      </w:rPr>
    </w:lvl>
    <w:lvl w:ilvl="8" w:tplc="C13E077A">
      <w:numFmt w:val="bullet"/>
      <w:lvlText w:val="•"/>
      <w:lvlJc w:val="left"/>
      <w:pPr>
        <w:ind w:left="8251" w:hanging="240"/>
      </w:pPr>
      <w:rPr>
        <w:rFonts w:hint="default"/>
        <w:lang w:val="ru-RU" w:eastAsia="en-US" w:bidi="ar-SA"/>
      </w:rPr>
    </w:lvl>
  </w:abstractNum>
  <w:abstractNum w:abstractNumId="11">
    <w:nsid w:val="4BC33D82"/>
    <w:multiLevelType w:val="hybridMultilevel"/>
    <w:tmpl w:val="B5805C46"/>
    <w:lvl w:ilvl="0" w:tplc="50F8D498">
      <w:numFmt w:val="bullet"/>
      <w:lvlText w:val=""/>
      <w:lvlJc w:val="left"/>
      <w:pPr>
        <w:ind w:left="3273" w:hanging="348"/>
      </w:pPr>
      <w:rPr>
        <w:rFonts w:ascii="Symbol" w:eastAsia="Symbol" w:hAnsi="Symbol" w:cs="Symbol" w:hint="default"/>
        <w:b w:val="0"/>
        <w:bCs w:val="0"/>
        <w:i w:val="0"/>
        <w:iCs w:val="0"/>
        <w:spacing w:val="0"/>
        <w:w w:val="100"/>
        <w:sz w:val="28"/>
        <w:szCs w:val="28"/>
        <w:lang w:val="ru-RU" w:eastAsia="en-US" w:bidi="ar-SA"/>
      </w:rPr>
    </w:lvl>
    <w:lvl w:ilvl="1" w:tplc="50F8D498">
      <w:numFmt w:val="bullet"/>
      <w:lvlText w:val=""/>
      <w:lvlJc w:val="left"/>
      <w:pPr>
        <w:ind w:left="2291" w:hanging="360"/>
      </w:pPr>
      <w:rPr>
        <w:rFonts w:ascii="Symbol" w:eastAsia="Symbol" w:hAnsi="Symbol" w:cs="Symbol" w:hint="default"/>
        <w:b w:val="0"/>
        <w:bCs w:val="0"/>
        <w:i w:val="0"/>
        <w:iCs w:val="0"/>
        <w:spacing w:val="0"/>
        <w:w w:val="100"/>
        <w:sz w:val="28"/>
        <w:szCs w:val="28"/>
        <w:lang w:val="ru-RU" w:eastAsia="en-US" w:bidi="ar-SA"/>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734B5DF6"/>
    <w:multiLevelType w:val="hybridMultilevel"/>
    <w:tmpl w:val="D8F25C38"/>
    <w:lvl w:ilvl="0" w:tplc="6A6E721C">
      <w:numFmt w:val="bullet"/>
      <w:lvlText w:val="-"/>
      <w:lvlJc w:val="left"/>
      <w:pPr>
        <w:ind w:left="1702" w:hanging="166"/>
      </w:pPr>
      <w:rPr>
        <w:rFonts w:ascii="Times New Roman" w:eastAsia="Times New Roman" w:hAnsi="Times New Roman" w:cs="Times New Roman" w:hint="default"/>
        <w:spacing w:val="0"/>
        <w:w w:val="100"/>
        <w:lang w:val="ru-RU" w:eastAsia="en-US" w:bidi="ar-SA"/>
      </w:rPr>
    </w:lvl>
    <w:lvl w:ilvl="1" w:tplc="3FE6B0A4">
      <w:numFmt w:val="bullet"/>
      <w:lvlText w:val="•"/>
      <w:lvlJc w:val="left"/>
      <w:pPr>
        <w:ind w:left="2692" w:hanging="166"/>
      </w:pPr>
      <w:rPr>
        <w:rFonts w:hint="default"/>
        <w:lang w:val="ru-RU" w:eastAsia="en-US" w:bidi="ar-SA"/>
      </w:rPr>
    </w:lvl>
    <w:lvl w:ilvl="2" w:tplc="04A21D36">
      <w:numFmt w:val="bullet"/>
      <w:lvlText w:val="•"/>
      <w:lvlJc w:val="left"/>
      <w:pPr>
        <w:ind w:left="3684" w:hanging="166"/>
      </w:pPr>
      <w:rPr>
        <w:rFonts w:hint="default"/>
        <w:lang w:val="ru-RU" w:eastAsia="en-US" w:bidi="ar-SA"/>
      </w:rPr>
    </w:lvl>
    <w:lvl w:ilvl="3" w:tplc="F6CA5FF4">
      <w:numFmt w:val="bullet"/>
      <w:lvlText w:val="•"/>
      <w:lvlJc w:val="left"/>
      <w:pPr>
        <w:ind w:left="4677" w:hanging="166"/>
      </w:pPr>
      <w:rPr>
        <w:rFonts w:hint="default"/>
        <w:lang w:val="ru-RU" w:eastAsia="en-US" w:bidi="ar-SA"/>
      </w:rPr>
    </w:lvl>
    <w:lvl w:ilvl="4" w:tplc="A71AFAD4">
      <w:numFmt w:val="bullet"/>
      <w:lvlText w:val="•"/>
      <w:lvlJc w:val="left"/>
      <w:pPr>
        <w:ind w:left="5669" w:hanging="166"/>
      </w:pPr>
      <w:rPr>
        <w:rFonts w:hint="default"/>
        <w:lang w:val="ru-RU" w:eastAsia="en-US" w:bidi="ar-SA"/>
      </w:rPr>
    </w:lvl>
    <w:lvl w:ilvl="5" w:tplc="3048C834">
      <w:numFmt w:val="bullet"/>
      <w:lvlText w:val="•"/>
      <w:lvlJc w:val="left"/>
      <w:pPr>
        <w:ind w:left="6661" w:hanging="166"/>
      </w:pPr>
      <w:rPr>
        <w:rFonts w:hint="default"/>
        <w:lang w:val="ru-RU" w:eastAsia="en-US" w:bidi="ar-SA"/>
      </w:rPr>
    </w:lvl>
    <w:lvl w:ilvl="6" w:tplc="E85E0042">
      <w:numFmt w:val="bullet"/>
      <w:lvlText w:val="•"/>
      <w:lvlJc w:val="left"/>
      <w:pPr>
        <w:ind w:left="7654" w:hanging="166"/>
      </w:pPr>
      <w:rPr>
        <w:rFonts w:hint="default"/>
        <w:lang w:val="ru-RU" w:eastAsia="en-US" w:bidi="ar-SA"/>
      </w:rPr>
    </w:lvl>
    <w:lvl w:ilvl="7" w:tplc="2FE0130E">
      <w:numFmt w:val="bullet"/>
      <w:lvlText w:val="•"/>
      <w:lvlJc w:val="left"/>
      <w:pPr>
        <w:ind w:left="8646" w:hanging="166"/>
      </w:pPr>
      <w:rPr>
        <w:rFonts w:hint="default"/>
        <w:lang w:val="ru-RU" w:eastAsia="en-US" w:bidi="ar-SA"/>
      </w:rPr>
    </w:lvl>
    <w:lvl w:ilvl="8" w:tplc="74904CFA">
      <w:numFmt w:val="bullet"/>
      <w:lvlText w:val="•"/>
      <w:lvlJc w:val="left"/>
      <w:pPr>
        <w:ind w:left="9638" w:hanging="166"/>
      </w:pPr>
      <w:rPr>
        <w:rFonts w:hint="default"/>
        <w:lang w:val="ru-RU" w:eastAsia="en-US" w:bidi="ar-SA"/>
      </w:rPr>
    </w:lvl>
  </w:abstractNum>
  <w:abstractNum w:abstractNumId="13">
    <w:nsid w:val="77280D7F"/>
    <w:multiLevelType w:val="hybridMultilevel"/>
    <w:tmpl w:val="4746BC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7FF3714F"/>
    <w:multiLevelType w:val="hybridMultilevel"/>
    <w:tmpl w:val="69AE97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0"/>
  </w:num>
  <w:num w:numId="3">
    <w:abstractNumId w:val="4"/>
  </w:num>
  <w:num w:numId="4">
    <w:abstractNumId w:val="0"/>
  </w:num>
  <w:num w:numId="5">
    <w:abstractNumId w:val="1"/>
  </w:num>
  <w:num w:numId="6">
    <w:abstractNumId w:val="2"/>
  </w:num>
  <w:num w:numId="7">
    <w:abstractNumId w:val="13"/>
  </w:num>
  <w:num w:numId="8">
    <w:abstractNumId w:val="6"/>
  </w:num>
  <w:num w:numId="9">
    <w:abstractNumId w:val="11"/>
  </w:num>
  <w:num w:numId="10">
    <w:abstractNumId w:val="12"/>
  </w:num>
  <w:num w:numId="11">
    <w:abstractNumId w:val="3"/>
  </w:num>
  <w:num w:numId="12">
    <w:abstractNumId w:val="7"/>
  </w:num>
  <w:num w:numId="13">
    <w:abstractNumId w:val="5"/>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lTrailSpace/>
    <w:shapeLayoutLikeWW8/>
  </w:compat>
  <w:rsids>
    <w:rsidRoot w:val="002136B2"/>
    <w:rsid w:val="000E6770"/>
    <w:rsid w:val="001169FC"/>
    <w:rsid w:val="002136B2"/>
    <w:rsid w:val="003D3766"/>
    <w:rsid w:val="0056413E"/>
    <w:rsid w:val="006648C9"/>
    <w:rsid w:val="006B5B74"/>
    <w:rsid w:val="007156FE"/>
    <w:rsid w:val="007A1B1A"/>
    <w:rsid w:val="00973328"/>
    <w:rsid w:val="009A3E70"/>
    <w:rsid w:val="00C3489C"/>
    <w:rsid w:val="00C366FE"/>
    <w:rsid w:val="00DC68D0"/>
    <w:rsid w:val="00E62D46"/>
    <w:rsid w:val="00EE3840"/>
    <w:rsid w:val="00FC5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36B2"/>
    <w:rPr>
      <w:rFonts w:ascii="Times New Roman" w:eastAsia="Times New Roman" w:hAnsi="Times New Roman" w:cs="Times New Roman"/>
      <w:lang w:val="ru-RU"/>
    </w:rPr>
  </w:style>
  <w:style w:type="paragraph" w:styleId="1">
    <w:name w:val="heading 1"/>
    <w:basedOn w:val="a"/>
    <w:next w:val="a"/>
    <w:link w:val="10"/>
    <w:uiPriority w:val="99"/>
    <w:qFormat/>
    <w:rsid w:val="000E6770"/>
    <w:pPr>
      <w:keepNext/>
      <w:keepLines/>
      <w:widowControl/>
      <w:suppressAutoHyphens/>
      <w:adjustRightInd w:val="0"/>
      <w:spacing w:before="480" w:after="120" w:line="259" w:lineRule="auto"/>
      <w:outlineLvl w:val="0"/>
    </w:pPr>
    <w:rPr>
      <w:rFonts w:ascii="Calibri" w:hAnsi="Calibri" w:cs="Calibri"/>
      <w:b/>
      <w:sz w:val="48"/>
      <w:szCs w:val="48"/>
      <w:lang w:eastAsia="ru-RU"/>
    </w:rPr>
  </w:style>
  <w:style w:type="paragraph" w:styleId="2">
    <w:name w:val="heading 2"/>
    <w:basedOn w:val="a"/>
    <w:next w:val="a"/>
    <w:link w:val="20"/>
    <w:uiPriority w:val="99"/>
    <w:qFormat/>
    <w:rsid w:val="000E6770"/>
    <w:pPr>
      <w:keepNext/>
      <w:keepLines/>
      <w:widowControl/>
      <w:suppressAutoHyphens/>
      <w:adjustRightInd w:val="0"/>
      <w:spacing w:before="360" w:after="80" w:line="259" w:lineRule="auto"/>
      <w:outlineLvl w:val="1"/>
    </w:pPr>
    <w:rPr>
      <w:rFonts w:ascii="Calibri" w:hAnsi="Calibri" w:cs="Calibri"/>
      <w:b/>
      <w:sz w:val="36"/>
      <w:szCs w:val="36"/>
      <w:lang w:eastAsia="ru-RU"/>
    </w:rPr>
  </w:style>
  <w:style w:type="paragraph" w:styleId="3">
    <w:name w:val="heading 3"/>
    <w:basedOn w:val="a"/>
    <w:next w:val="a"/>
    <w:link w:val="30"/>
    <w:uiPriority w:val="99"/>
    <w:qFormat/>
    <w:rsid w:val="000E6770"/>
    <w:pPr>
      <w:keepNext/>
      <w:keepLines/>
      <w:widowControl/>
      <w:suppressAutoHyphens/>
      <w:adjustRightInd w:val="0"/>
      <w:spacing w:before="280" w:after="80" w:line="259" w:lineRule="auto"/>
      <w:outlineLvl w:val="2"/>
    </w:pPr>
    <w:rPr>
      <w:rFonts w:ascii="Calibri" w:hAnsi="Calibri" w:cs="Calibri"/>
      <w:b/>
      <w:sz w:val="28"/>
      <w:szCs w:val="28"/>
      <w:lang w:eastAsia="ru-RU"/>
    </w:rPr>
  </w:style>
  <w:style w:type="paragraph" w:styleId="4">
    <w:name w:val="heading 4"/>
    <w:basedOn w:val="a"/>
    <w:next w:val="a"/>
    <w:link w:val="40"/>
    <w:uiPriority w:val="99"/>
    <w:qFormat/>
    <w:rsid w:val="000E6770"/>
    <w:pPr>
      <w:keepNext/>
      <w:keepLines/>
      <w:widowControl/>
      <w:suppressAutoHyphens/>
      <w:adjustRightInd w:val="0"/>
      <w:spacing w:before="240" w:after="40" w:line="259" w:lineRule="auto"/>
      <w:outlineLvl w:val="3"/>
    </w:pPr>
    <w:rPr>
      <w:rFonts w:ascii="Calibri" w:hAnsi="Calibri" w:cs="Calibri"/>
      <w:b/>
      <w:sz w:val="24"/>
      <w:szCs w:val="24"/>
      <w:lang w:eastAsia="ru-RU"/>
    </w:rPr>
  </w:style>
  <w:style w:type="paragraph" w:styleId="5">
    <w:name w:val="heading 5"/>
    <w:basedOn w:val="a"/>
    <w:next w:val="a"/>
    <w:link w:val="50"/>
    <w:uiPriority w:val="99"/>
    <w:qFormat/>
    <w:rsid w:val="000E6770"/>
    <w:pPr>
      <w:keepNext/>
      <w:keepLines/>
      <w:widowControl/>
      <w:suppressAutoHyphens/>
      <w:adjustRightInd w:val="0"/>
      <w:spacing w:before="220" w:after="40" w:line="259" w:lineRule="auto"/>
      <w:outlineLvl w:val="4"/>
    </w:pPr>
    <w:rPr>
      <w:rFonts w:ascii="Calibri" w:hAnsi="Calibri" w:cs="Calibri"/>
      <w:b/>
      <w:lang w:eastAsia="ru-RU"/>
    </w:rPr>
  </w:style>
  <w:style w:type="paragraph" w:styleId="6">
    <w:name w:val="heading 6"/>
    <w:basedOn w:val="a"/>
    <w:next w:val="a"/>
    <w:link w:val="60"/>
    <w:uiPriority w:val="99"/>
    <w:qFormat/>
    <w:rsid w:val="000E6770"/>
    <w:pPr>
      <w:keepNext/>
      <w:keepLines/>
      <w:widowControl/>
      <w:suppressAutoHyphens/>
      <w:adjustRightInd w:val="0"/>
      <w:spacing w:before="200" w:after="40" w:line="259" w:lineRule="auto"/>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36B2"/>
    <w:tblPr>
      <w:tblInd w:w="0" w:type="dxa"/>
      <w:tblCellMar>
        <w:top w:w="0" w:type="dxa"/>
        <w:left w:w="0" w:type="dxa"/>
        <w:bottom w:w="0" w:type="dxa"/>
        <w:right w:w="0" w:type="dxa"/>
      </w:tblCellMar>
    </w:tblPr>
  </w:style>
  <w:style w:type="paragraph" w:styleId="a3">
    <w:name w:val="Body Text"/>
    <w:basedOn w:val="a"/>
    <w:link w:val="a4"/>
    <w:uiPriority w:val="99"/>
    <w:qFormat/>
    <w:rsid w:val="002136B2"/>
    <w:pPr>
      <w:ind w:left="140" w:right="276"/>
    </w:pPr>
    <w:rPr>
      <w:sz w:val="28"/>
      <w:szCs w:val="28"/>
    </w:rPr>
  </w:style>
  <w:style w:type="paragraph" w:customStyle="1" w:styleId="Heading1">
    <w:name w:val="Heading 1"/>
    <w:basedOn w:val="a"/>
    <w:uiPriority w:val="1"/>
    <w:qFormat/>
    <w:rsid w:val="002136B2"/>
    <w:pPr>
      <w:ind w:left="210"/>
      <w:outlineLvl w:val="1"/>
    </w:pPr>
    <w:rPr>
      <w:b/>
      <w:bCs/>
      <w:sz w:val="28"/>
      <w:szCs w:val="28"/>
    </w:rPr>
  </w:style>
  <w:style w:type="paragraph" w:styleId="a5">
    <w:name w:val="List Paragraph"/>
    <w:basedOn w:val="a"/>
    <w:uiPriority w:val="1"/>
    <w:qFormat/>
    <w:rsid w:val="002136B2"/>
    <w:pPr>
      <w:spacing w:before="161"/>
      <w:ind w:left="378" w:hanging="238"/>
    </w:pPr>
  </w:style>
  <w:style w:type="paragraph" w:customStyle="1" w:styleId="TableParagraph">
    <w:name w:val="Table Paragraph"/>
    <w:basedOn w:val="a"/>
    <w:uiPriority w:val="1"/>
    <w:qFormat/>
    <w:rsid w:val="002136B2"/>
  </w:style>
  <w:style w:type="character" w:customStyle="1" w:styleId="10">
    <w:name w:val="Заголовок 1 Знак"/>
    <w:basedOn w:val="a0"/>
    <w:link w:val="1"/>
    <w:uiPriority w:val="99"/>
    <w:rsid w:val="000E6770"/>
    <w:rPr>
      <w:rFonts w:ascii="Calibri" w:eastAsia="Times New Roman" w:hAnsi="Calibri" w:cs="Calibri"/>
      <w:b/>
      <w:sz w:val="48"/>
      <w:szCs w:val="48"/>
      <w:lang w:val="ru-RU" w:eastAsia="ru-RU"/>
    </w:rPr>
  </w:style>
  <w:style w:type="character" w:customStyle="1" w:styleId="20">
    <w:name w:val="Заголовок 2 Знак"/>
    <w:basedOn w:val="a0"/>
    <w:link w:val="2"/>
    <w:uiPriority w:val="99"/>
    <w:rsid w:val="000E6770"/>
    <w:rPr>
      <w:rFonts w:ascii="Calibri" w:eastAsia="Times New Roman" w:hAnsi="Calibri" w:cs="Calibri"/>
      <w:b/>
      <w:sz w:val="36"/>
      <w:szCs w:val="36"/>
      <w:lang w:val="ru-RU" w:eastAsia="ru-RU"/>
    </w:rPr>
  </w:style>
  <w:style w:type="character" w:customStyle="1" w:styleId="30">
    <w:name w:val="Заголовок 3 Знак"/>
    <w:basedOn w:val="a0"/>
    <w:link w:val="3"/>
    <w:uiPriority w:val="99"/>
    <w:rsid w:val="000E6770"/>
    <w:rPr>
      <w:rFonts w:ascii="Calibri" w:eastAsia="Times New Roman" w:hAnsi="Calibri" w:cs="Calibri"/>
      <w:b/>
      <w:sz w:val="28"/>
      <w:szCs w:val="28"/>
      <w:lang w:val="ru-RU" w:eastAsia="ru-RU"/>
    </w:rPr>
  </w:style>
  <w:style w:type="character" w:customStyle="1" w:styleId="40">
    <w:name w:val="Заголовок 4 Знак"/>
    <w:basedOn w:val="a0"/>
    <w:link w:val="4"/>
    <w:uiPriority w:val="99"/>
    <w:rsid w:val="000E6770"/>
    <w:rPr>
      <w:rFonts w:ascii="Calibri" w:eastAsia="Times New Roman" w:hAnsi="Calibri" w:cs="Calibri"/>
      <w:b/>
      <w:sz w:val="24"/>
      <w:szCs w:val="24"/>
      <w:lang w:val="ru-RU" w:eastAsia="ru-RU"/>
    </w:rPr>
  </w:style>
  <w:style w:type="character" w:customStyle="1" w:styleId="50">
    <w:name w:val="Заголовок 5 Знак"/>
    <w:basedOn w:val="a0"/>
    <w:link w:val="5"/>
    <w:uiPriority w:val="99"/>
    <w:rsid w:val="000E6770"/>
    <w:rPr>
      <w:rFonts w:ascii="Calibri" w:eastAsia="Times New Roman" w:hAnsi="Calibri" w:cs="Calibri"/>
      <w:b/>
      <w:lang w:val="ru-RU" w:eastAsia="ru-RU"/>
    </w:rPr>
  </w:style>
  <w:style w:type="character" w:customStyle="1" w:styleId="60">
    <w:name w:val="Заголовок 6 Знак"/>
    <w:basedOn w:val="a0"/>
    <w:link w:val="6"/>
    <w:uiPriority w:val="99"/>
    <w:rsid w:val="000E6770"/>
    <w:rPr>
      <w:rFonts w:ascii="Calibri" w:eastAsia="Times New Roman" w:hAnsi="Calibri" w:cs="Calibri"/>
      <w:b/>
      <w:sz w:val="20"/>
      <w:szCs w:val="20"/>
      <w:lang w:val="ru-RU" w:eastAsia="ru-RU"/>
    </w:rPr>
  </w:style>
  <w:style w:type="character" w:customStyle="1" w:styleId="4S4u444444y4Hp">
    <w:name w:val="Т4Sе4uк4[с4・т・?4с4~н4о4・с[?кy и4H?З~?нp?а["/>
    <w:basedOn w:val="a0"/>
    <w:uiPriority w:val="99"/>
    <w:rsid w:val="000E6770"/>
    <w:rPr>
      <w:sz w:val="20"/>
      <w:szCs w:val="20"/>
    </w:rPr>
  </w:style>
  <w:style w:type="character" w:customStyle="1" w:styleId="4R4y44r44444">
    <w:name w:val="С4Rи4yм4]в4rо4л4| с4・н~?о?с・4к?4и"/>
    <w:uiPriority w:val="99"/>
    <w:rsid w:val="000E6770"/>
    <w:rPr>
      <w:vertAlign w:val="superscript"/>
    </w:rPr>
  </w:style>
  <w:style w:type="character" w:styleId="a6">
    <w:name w:val="footnote reference"/>
    <w:basedOn w:val="a0"/>
    <w:uiPriority w:val="99"/>
    <w:rsid w:val="000E6770"/>
    <w:rPr>
      <w:vertAlign w:val="superscript"/>
    </w:rPr>
  </w:style>
  <w:style w:type="character" w:styleId="a7">
    <w:name w:val="Hyperlink"/>
    <w:basedOn w:val="a0"/>
    <w:uiPriority w:val="99"/>
    <w:rsid w:val="000E6770"/>
    <w:rPr>
      <w:color w:val="0000FF"/>
      <w:u w:val="single"/>
    </w:rPr>
  </w:style>
  <w:style w:type="character" w:styleId="a8">
    <w:name w:val="Strong"/>
    <w:basedOn w:val="a0"/>
    <w:uiPriority w:val="99"/>
    <w:qFormat/>
    <w:rsid w:val="000E6770"/>
    <w:rPr>
      <w:b/>
      <w:bCs/>
    </w:rPr>
  </w:style>
  <w:style w:type="character" w:customStyle="1" w:styleId="s1mrcssattr">
    <w:name w:val="s1_mr_css_attr"/>
    <w:basedOn w:val="a0"/>
    <w:uiPriority w:val="99"/>
    <w:rsid w:val="000E6770"/>
  </w:style>
  <w:style w:type="character" w:customStyle="1" w:styleId="apple-converted-spacemrcssattr">
    <w:name w:val="apple-converted-space_mr_css_attr"/>
    <w:basedOn w:val="a0"/>
    <w:uiPriority w:val="99"/>
    <w:rsid w:val="000E6770"/>
  </w:style>
  <w:style w:type="character" w:customStyle="1" w:styleId="4S4u4444444y4Hp">
    <w:name w:val="Т4Sе4uк4[с4・т・?4в?4ы4~н4о4・с[?кy и4H?З~?нp?а["/>
    <w:basedOn w:val="a0"/>
    <w:uiPriority w:val="99"/>
    <w:rsid w:val="000E6770"/>
    <w:rPr>
      <w:rFonts w:ascii="Tahoma" w:hAnsi="Tahoma" w:cs="Tahoma"/>
      <w:sz w:val="16"/>
      <w:szCs w:val="16"/>
    </w:rPr>
  </w:style>
  <w:style w:type="character" w:styleId="a9">
    <w:name w:val="annotation reference"/>
    <w:basedOn w:val="a0"/>
    <w:uiPriority w:val="99"/>
    <w:rsid w:val="000E6770"/>
    <w:rPr>
      <w:sz w:val="16"/>
      <w:szCs w:val="16"/>
    </w:rPr>
  </w:style>
  <w:style w:type="character" w:customStyle="1" w:styleId="4S4u4444yu4444444p4">
    <w:name w:val="Т4Sе4uк4[с4・т・?4п4・рy?и]?мu?е・4ч?4а?4н?4и?4я?4~З4pн4[а"/>
    <w:basedOn w:val="a0"/>
    <w:uiPriority w:val="99"/>
    <w:rsid w:val="000E6770"/>
    <w:rPr>
      <w:sz w:val="20"/>
      <w:szCs w:val="20"/>
    </w:rPr>
  </w:style>
  <w:style w:type="character" w:customStyle="1" w:styleId="4S4u44p444444p44y44Hp">
    <w:name w:val="Т4Sе4uм4]а4p п4・р・4и?4м?4е?4ч4pа4~н4yи4・я4H?З~?нp?а["/>
    <w:basedOn w:val="4S4u4444yu4444444p4"/>
    <w:uiPriority w:val="99"/>
    <w:rsid w:val="000E6770"/>
    <w:rPr>
      <w:b/>
      <w:bCs/>
    </w:rPr>
  </w:style>
  <w:style w:type="character" w:styleId="aa">
    <w:name w:val="Emphasis"/>
    <w:basedOn w:val="a0"/>
    <w:uiPriority w:val="99"/>
    <w:qFormat/>
    <w:rsid w:val="000E6770"/>
    <w:rPr>
      <w:i/>
      <w:iCs/>
    </w:rPr>
  </w:style>
  <w:style w:type="character" w:customStyle="1" w:styleId="4B4u44444444444y44H444">
    <w:name w:val="В4Bе4uр4・х・4н?4и?4й ?4к?4о?4л?4о?4н?4т4yи4・т・4у ?лH?4З?4н?4а"/>
    <w:basedOn w:val="a0"/>
    <w:uiPriority w:val="99"/>
    <w:rsid w:val="000E6770"/>
  </w:style>
  <w:style w:type="character" w:customStyle="1" w:styleId="4N4y4w44y4z444444y444H44p4">
    <w:name w:val="Н4Nи4yж4wн4~и4yй4z к4[о4л4|о4н4~т4・иy?т・4у4|л?4HЗ4~н4pа4[к"/>
    <w:basedOn w:val="a0"/>
    <w:uiPriority w:val="99"/>
    <w:rsid w:val="000E6770"/>
  </w:style>
  <w:style w:type="character" w:customStyle="1" w:styleId="4R4y44r444444urz44444y">
    <w:name w:val="С4Rи4yм4]в4rо4л4| к4[о4н4~ц4・еu?вr?о?йz ?с・4н?4о?4с4[к4yи"/>
    <w:uiPriority w:val="99"/>
    <w:rsid w:val="000E6770"/>
  </w:style>
  <w:style w:type="character" w:styleId="ab">
    <w:name w:val="endnote reference"/>
    <w:basedOn w:val="a0"/>
    <w:uiPriority w:val="99"/>
    <w:rsid w:val="000E6770"/>
    <w:rPr>
      <w:vertAlign w:val="superscript"/>
    </w:rPr>
  </w:style>
  <w:style w:type="character" w:customStyle="1" w:styleId="ListLabel1">
    <w:name w:val="ListLabel 1"/>
    <w:uiPriority w:val="99"/>
    <w:rsid w:val="000E6770"/>
    <w:rPr>
      <w:rFonts w:ascii="Noto Sans Symbols" w:cs="Noto Sans Symbols"/>
    </w:rPr>
  </w:style>
  <w:style w:type="character" w:customStyle="1" w:styleId="ListLabel2">
    <w:name w:val="ListLabel 2"/>
    <w:uiPriority w:val="99"/>
    <w:rsid w:val="000E6770"/>
    <w:rPr>
      <w:rFonts w:cs="Courier New"/>
    </w:rPr>
  </w:style>
  <w:style w:type="character" w:customStyle="1" w:styleId="ListLabel3">
    <w:name w:val="ListLabel 3"/>
    <w:uiPriority w:val="99"/>
    <w:rsid w:val="000E6770"/>
    <w:rPr>
      <w:rFonts w:cs="Noto Sans Symbols"/>
    </w:rPr>
  </w:style>
  <w:style w:type="character" w:customStyle="1" w:styleId="ListLabel4">
    <w:name w:val="ListLabel 4"/>
    <w:uiPriority w:val="99"/>
    <w:rsid w:val="000E6770"/>
    <w:rPr>
      <w:rFonts w:cs="Noto Sans Symbols"/>
    </w:rPr>
  </w:style>
  <w:style w:type="character" w:customStyle="1" w:styleId="ListLabel5">
    <w:name w:val="ListLabel 5"/>
    <w:uiPriority w:val="99"/>
    <w:rsid w:val="000E6770"/>
    <w:rPr>
      <w:rFonts w:cs="Courier New"/>
    </w:rPr>
  </w:style>
  <w:style w:type="character" w:customStyle="1" w:styleId="ListLabel6">
    <w:name w:val="ListLabel 6"/>
    <w:uiPriority w:val="99"/>
    <w:rsid w:val="000E6770"/>
    <w:rPr>
      <w:rFonts w:cs="Noto Sans Symbols"/>
    </w:rPr>
  </w:style>
  <w:style w:type="character" w:customStyle="1" w:styleId="ListLabel7">
    <w:name w:val="ListLabel 7"/>
    <w:uiPriority w:val="99"/>
    <w:rsid w:val="000E6770"/>
    <w:rPr>
      <w:rFonts w:cs="Noto Sans Symbols"/>
    </w:rPr>
  </w:style>
  <w:style w:type="character" w:customStyle="1" w:styleId="ListLabel8">
    <w:name w:val="ListLabel 8"/>
    <w:uiPriority w:val="99"/>
    <w:rsid w:val="000E6770"/>
    <w:rPr>
      <w:rFonts w:cs="Courier New"/>
    </w:rPr>
  </w:style>
  <w:style w:type="character" w:customStyle="1" w:styleId="ListLabel9">
    <w:name w:val="ListLabel 9"/>
    <w:uiPriority w:val="99"/>
    <w:rsid w:val="000E6770"/>
    <w:rPr>
      <w:rFonts w:cs="Noto Sans Symbols"/>
    </w:rPr>
  </w:style>
  <w:style w:type="character" w:customStyle="1" w:styleId="ListLabel10">
    <w:name w:val="ListLabel 10"/>
    <w:uiPriority w:val="99"/>
    <w:rsid w:val="000E6770"/>
  </w:style>
  <w:style w:type="character" w:customStyle="1" w:styleId="ListLabel11">
    <w:name w:val="ListLabel 11"/>
    <w:uiPriority w:val="99"/>
    <w:rsid w:val="000E6770"/>
  </w:style>
  <w:style w:type="character" w:customStyle="1" w:styleId="ListLabel12">
    <w:name w:val="ListLabel 12"/>
    <w:uiPriority w:val="99"/>
    <w:rsid w:val="000E6770"/>
  </w:style>
  <w:style w:type="character" w:customStyle="1" w:styleId="ListLabel13">
    <w:name w:val="ListLabel 13"/>
    <w:uiPriority w:val="99"/>
    <w:rsid w:val="000E6770"/>
  </w:style>
  <w:style w:type="character" w:customStyle="1" w:styleId="ListLabel14">
    <w:name w:val="ListLabel 14"/>
    <w:uiPriority w:val="99"/>
    <w:rsid w:val="000E6770"/>
  </w:style>
  <w:style w:type="character" w:customStyle="1" w:styleId="ListLabel15">
    <w:name w:val="ListLabel 15"/>
    <w:uiPriority w:val="99"/>
    <w:rsid w:val="000E6770"/>
  </w:style>
  <w:style w:type="character" w:customStyle="1" w:styleId="ListLabel16">
    <w:name w:val="ListLabel 16"/>
    <w:uiPriority w:val="99"/>
    <w:rsid w:val="000E6770"/>
  </w:style>
  <w:style w:type="character" w:customStyle="1" w:styleId="ListLabel17">
    <w:name w:val="ListLabel 17"/>
    <w:uiPriority w:val="99"/>
    <w:rsid w:val="000E6770"/>
  </w:style>
  <w:style w:type="character" w:customStyle="1" w:styleId="ListLabel18">
    <w:name w:val="ListLabel 18"/>
    <w:uiPriority w:val="99"/>
    <w:rsid w:val="000E6770"/>
  </w:style>
  <w:style w:type="character" w:customStyle="1" w:styleId="ListLabel19">
    <w:name w:val="ListLabel 19"/>
    <w:uiPriority w:val="99"/>
    <w:rsid w:val="000E6770"/>
  </w:style>
  <w:style w:type="character" w:customStyle="1" w:styleId="ListLabel20">
    <w:name w:val="ListLabel 20"/>
    <w:uiPriority w:val="99"/>
    <w:rsid w:val="000E6770"/>
  </w:style>
  <w:style w:type="character" w:customStyle="1" w:styleId="ListLabel21">
    <w:name w:val="ListLabel 21"/>
    <w:uiPriority w:val="99"/>
    <w:rsid w:val="000E6770"/>
  </w:style>
  <w:style w:type="character" w:customStyle="1" w:styleId="ListLabel22">
    <w:name w:val="ListLabel 22"/>
    <w:uiPriority w:val="99"/>
    <w:rsid w:val="000E6770"/>
  </w:style>
  <w:style w:type="character" w:customStyle="1" w:styleId="ListLabel23">
    <w:name w:val="ListLabel 23"/>
    <w:uiPriority w:val="99"/>
    <w:rsid w:val="000E6770"/>
  </w:style>
  <w:style w:type="character" w:customStyle="1" w:styleId="ListLabel24">
    <w:name w:val="ListLabel 24"/>
    <w:uiPriority w:val="99"/>
    <w:rsid w:val="000E6770"/>
  </w:style>
  <w:style w:type="character" w:customStyle="1" w:styleId="ListLabel25">
    <w:name w:val="ListLabel 25"/>
    <w:uiPriority w:val="99"/>
    <w:rsid w:val="000E6770"/>
  </w:style>
  <w:style w:type="character" w:customStyle="1" w:styleId="ListLabel26">
    <w:name w:val="ListLabel 26"/>
    <w:uiPriority w:val="99"/>
    <w:rsid w:val="000E6770"/>
  </w:style>
  <w:style w:type="character" w:customStyle="1" w:styleId="ListLabel27">
    <w:name w:val="ListLabel 27"/>
    <w:uiPriority w:val="99"/>
    <w:rsid w:val="000E6770"/>
  </w:style>
  <w:style w:type="paragraph" w:customStyle="1" w:styleId="4H4p4s4444r44">
    <w:name w:val="З4Hа4pг4sо4л4|о4в4rо4к4["/>
    <w:basedOn w:val="a"/>
    <w:next w:val="a3"/>
    <w:uiPriority w:val="99"/>
    <w:rsid w:val="000E6770"/>
    <w:pPr>
      <w:keepNext/>
      <w:widowControl/>
      <w:suppressAutoHyphens/>
      <w:adjustRightInd w:val="0"/>
      <w:spacing w:before="240" w:after="120" w:line="259" w:lineRule="auto"/>
    </w:pPr>
    <w:rPr>
      <w:rFonts w:ascii="PT Astra Serif" w:hAnsi="PT Astra Serif" w:cs="Noto Sans Devanagari"/>
      <w:sz w:val="28"/>
      <w:szCs w:val="28"/>
      <w:lang w:eastAsia="ru-RU"/>
    </w:rPr>
  </w:style>
  <w:style w:type="character" w:customStyle="1" w:styleId="a4">
    <w:name w:val="Основной текст Знак"/>
    <w:basedOn w:val="a0"/>
    <w:link w:val="a3"/>
    <w:uiPriority w:val="99"/>
    <w:rsid w:val="000E6770"/>
    <w:rPr>
      <w:rFonts w:ascii="Times New Roman" w:eastAsia="Times New Roman" w:hAnsi="Times New Roman" w:cs="Times New Roman"/>
      <w:sz w:val="28"/>
      <w:szCs w:val="28"/>
      <w:lang w:val="ru-RU"/>
    </w:rPr>
  </w:style>
  <w:style w:type="paragraph" w:styleId="ac">
    <w:name w:val="List"/>
    <w:basedOn w:val="a3"/>
    <w:uiPriority w:val="99"/>
    <w:rsid w:val="000E6770"/>
    <w:pPr>
      <w:widowControl/>
      <w:suppressAutoHyphens/>
      <w:adjustRightInd w:val="0"/>
      <w:spacing w:after="140" w:line="276" w:lineRule="auto"/>
      <w:ind w:left="0" w:right="0"/>
    </w:pPr>
    <w:rPr>
      <w:rFonts w:ascii="PT Astra Serif" w:hAnsi="PT Astra Serif" w:cs="Noto Sans Devanagari"/>
      <w:sz w:val="22"/>
      <w:szCs w:val="22"/>
      <w:lang w:eastAsia="ru-RU"/>
    </w:rPr>
  </w:style>
  <w:style w:type="paragraph" w:styleId="ad">
    <w:name w:val="caption"/>
    <w:basedOn w:val="a"/>
    <w:uiPriority w:val="99"/>
    <w:qFormat/>
    <w:rsid w:val="000E6770"/>
    <w:pPr>
      <w:widowControl/>
      <w:suppressLineNumbers/>
      <w:suppressAutoHyphens/>
      <w:adjustRightInd w:val="0"/>
      <w:spacing w:before="120" w:after="120" w:line="259" w:lineRule="auto"/>
    </w:pPr>
    <w:rPr>
      <w:rFonts w:ascii="PT Astra Serif" w:hAnsi="PT Astra Serif" w:cs="Noto Sans Devanagari"/>
      <w:i/>
      <w:iCs/>
      <w:sz w:val="24"/>
      <w:szCs w:val="24"/>
      <w:lang w:eastAsia="ru-RU"/>
    </w:rPr>
  </w:style>
  <w:style w:type="paragraph" w:customStyle="1" w:styleId="4T44p4x4p4u">
    <w:name w:val="У4Tк4[а4pз4xа4pт4・еu?л|?ь・"/>
    <w:basedOn w:val="a"/>
    <w:uiPriority w:val="99"/>
    <w:rsid w:val="000E6770"/>
    <w:pPr>
      <w:widowControl/>
      <w:suppressLineNumbers/>
      <w:suppressAutoHyphens/>
      <w:adjustRightInd w:val="0"/>
      <w:spacing w:after="160" w:line="259" w:lineRule="auto"/>
    </w:pPr>
    <w:rPr>
      <w:rFonts w:ascii="PT Astra Serif" w:hAnsi="PT Astra Serif" w:cs="Noto Sans Devanagari"/>
      <w:lang w:eastAsia="ru-RU"/>
    </w:rPr>
  </w:style>
  <w:style w:type="paragraph" w:styleId="ae">
    <w:name w:val="Title"/>
    <w:basedOn w:val="a"/>
    <w:next w:val="a"/>
    <w:link w:val="af"/>
    <w:uiPriority w:val="99"/>
    <w:qFormat/>
    <w:rsid w:val="000E6770"/>
    <w:pPr>
      <w:keepNext/>
      <w:keepLines/>
      <w:widowControl/>
      <w:suppressAutoHyphens/>
      <w:adjustRightInd w:val="0"/>
      <w:spacing w:before="480" w:after="120" w:line="259" w:lineRule="auto"/>
    </w:pPr>
    <w:rPr>
      <w:rFonts w:ascii="Calibri" w:hAnsi="Calibri" w:cs="Calibri"/>
      <w:b/>
      <w:sz w:val="72"/>
      <w:szCs w:val="72"/>
      <w:lang w:eastAsia="ru-RU"/>
    </w:rPr>
  </w:style>
  <w:style w:type="character" w:customStyle="1" w:styleId="af">
    <w:name w:val="Название Знак"/>
    <w:basedOn w:val="a0"/>
    <w:link w:val="ae"/>
    <w:uiPriority w:val="99"/>
    <w:rsid w:val="000E6770"/>
    <w:rPr>
      <w:rFonts w:ascii="Calibri" w:eastAsia="Times New Roman" w:hAnsi="Calibri" w:cs="Calibri"/>
      <w:b/>
      <w:sz w:val="72"/>
      <w:szCs w:val="72"/>
      <w:lang w:val="ru-RU" w:eastAsia="ru-RU"/>
    </w:rPr>
  </w:style>
  <w:style w:type="paragraph" w:styleId="af0">
    <w:name w:val="Subtitle"/>
    <w:basedOn w:val="a"/>
    <w:next w:val="a"/>
    <w:link w:val="af1"/>
    <w:uiPriority w:val="99"/>
    <w:qFormat/>
    <w:rsid w:val="000E6770"/>
    <w:pPr>
      <w:keepNext/>
      <w:keepLines/>
      <w:widowControl/>
      <w:suppressAutoHyphens/>
      <w:adjustRightInd w:val="0"/>
      <w:spacing w:before="360" w:after="80" w:line="259" w:lineRule="auto"/>
    </w:pPr>
    <w:rPr>
      <w:rFonts w:ascii="Georgia" w:hAnsi="Georgia" w:cs="Georgia"/>
      <w:i/>
      <w:color w:val="666666"/>
      <w:sz w:val="48"/>
      <w:szCs w:val="48"/>
      <w:lang w:eastAsia="ru-RU"/>
    </w:rPr>
  </w:style>
  <w:style w:type="character" w:customStyle="1" w:styleId="af1">
    <w:name w:val="Подзаголовок Знак"/>
    <w:basedOn w:val="a0"/>
    <w:link w:val="af0"/>
    <w:uiPriority w:val="99"/>
    <w:rsid w:val="000E6770"/>
    <w:rPr>
      <w:rFonts w:ascii="Georgia" w:eastAsia="Times New Roman" w:hAnsi="Georgia" w:cs="Georgia"/>
      <w:i/>
      <w:color w:val="666666"/>
      <w:sz w:val="48"/>
      <w:szCs w:val="48"/>
      <w:lang w:val="ru-RU" w:eastAsia="ru-RU"/>
    </w:rPr>
  </w:style>
  <w:style w:type="paragraph" w:styleId="af2">
    <w:name w:val="footnote text"/>
    <w:basedOn w:val="a"/>
    <w:link w:val="af3"/>
    <w:uiPriority w:val="99"/>
    <w:rsid w:val="000E6770"/>
    <w:pPr>
      <w:widowControl/>
      <w:suppressAutoHyphens/>
      <w:adjustRightInd w:val="0"/>
    </w:pPr>
    <w:rPr>
      <w:rFonts w:ascii="Calibri" w:hAnsi="Calibri" w:cs="Calibri"/>
      <w:sz w:val="20"/>
      <w:szCs w:val="20"/>
      <w:lang w:eastAsia="ru-RU"/>
    </w:rPr>
  </w:style>
  <w:style w:type="character" w:customStyle="1" w:styleId="af3">
    <w:name w:val="Текст сноски Знак"/>
    <w:basedOn w:val="a0"/>
    <w:link w:val="af2"/>
    <w:uiPriority w:val="99"/>
    <w:rsid w:val="000E6770"/>
    <w:rPr>
      <w:rFonts w:ascii="Calibri" w:eastAsia="Times New Roman" w:hAnsi="Calibri" w:cs="Calibri"/>
      <w:sz w:val="20"/>
      <w:szCs w:val="20"/>
      <w:lang w:val="ru-RU" w:eastAsia="ru-RU"/>
    </w:rPr>
  </w:style>
  <w:style w:type="paragraph" w:customStyle="1" w:styleId="p1mrcssattr">
    <w:name w:val="p1_mr_css_attr"/>
    <w:basedOn w:val="a"/>
    <w:uiPriority w:val="99"/>
    <w:rsid w:val="000E6770"/>
    <w:pPr>
      <w:widowControl/>
      <w:suppressAutoHyphens/>
      <w:adjustRightInd w:val="0"/>
      <w:spacing w:beforeAutospacing="1" w:afterAutospacing="1"/>
    </w:pPr>
    <w:rPr>
      <w:sz w:val="24"/>
      <w:szCs w:val="24"/>
      <w:lang w:eastAsia="ru-RU"/>
    </w:rPr>
  </w:style>
  <w:style w:type="paragraph" w:customStyle="1" w:styleId="p2mrcssattr">
    <w:name w:val="p2_mr_css_attr"/>
    <w:basedOn w:val="a"/>
    <w:uiPriority w:val="99"/>
    <w:rsid w:val="000E6770"/>
    <w:pPr>
      <w:widowControl/>
      <w:suppressAutoHyphens/>
      <w:adjustRightInd w:val="0"/>
      <w:spacing w:beforeAutospacing="1" w:afterAutospacing="1"/>
    </w:pPr>
    <w:rPr>
      <w:sz w:val="24"/>
      <w:szCs w:val="24"/>
      <w:lang w:eastAsia="ru-RU"/>
    </w:rPr>
  </w:style>
  <w:style w:type="paragraph" w:styleId="af4">
    <w:name w:val="Normal (Web)"/>
    <w:basedOn w:val="a"/>
    <w:uiPriority w:val="99"/>
    <w:rsid w:val="000E6770"/>
    <w:pPr>
      <w:widowControl/>
      <w:suppressAutoHyphens/>
      <w:adjustRightInd w:val="0"/>
      <w:spacing w:beforeAutospacing="1" w:afterAutospacing="1"/>
    </w:pPr>
    <w:rPr>
      <w:sz w:val="24"/>
      <w:szCs w:val="24"/>
      <w:lang w:eastAsia="ru-RU"/>
    </w:rPr>
  </w:style>
  <w:style w:type="paragraph" w:styleId="af5">
    <w:name w:val="Balloon Text"/>
    <w:basedOn w:val="a"/>
    <w:link w:val="af6"/>
    <w:uiPriority w:val="99"/>
    <w:rsid w:val="000E6770"/>
    <w:pPr>
      <w:widowControl/>
      <w:suppressAutoHyphens/>
      <w:adjustRightInd w:val="0"/>
    </w:pPr>
    <w:rPr>
      <w:rFonts w:ascii="Tahoma" w:hAnsi="Tahoma" w:cs="Tahoma"/>
      <w:sz w:val="16"/>
      <w:szCs w:val="16"/>
      <w:lang w:eastAsia="ru-RU"/>
    </w:rPr>
  </w:style>
  <w:style w:type="character" w:customStyle="1" w:styleId="af6">
    <w:name w:val="Текст выноски Знак"/>
    <w:basedOn w:val="a0"/>
    <w:link w:val="af5"/>
    <w:uiPriority w:val="99"/>
    <w:rsid w:val="000E6770"/>
    <w:rPr>
      <w:rFonts w:ascii="Tahoma" w:eastAsia="Times New Roman" w:hAnsi="Tahoma" w:cs="Tahoma"/>
      <w:sz w:val="16"/>
      <w:szCs w:val="16"/>
      <w:lang w:val="ru-RU" w:eastAsia="ru-RU"/>
    </w:rPr>
  </w:style>
  <w:style w:type="paragraph" w:styleId="af7">
    <w:name w:val="annotation text"/>
    <w:basedOn w:val="a"/>
    <w:link w:val="af8"/>
    <w:uiPriority w:val="99"/>
    <w:rsid w:val="000E6770"/>
    <w:pPr>
      <w:widowControl/>
      <w:suppressAutoHyphens/>
      <w:adjustRightInd w:val="0"/>
      <w:spacing w:after="160"/>
    </w:pPr>
    <w:rPr>
      <w:rFonts w:ascii="Calibri" w:hAnsi="Calibri" w:cs="Calibri"/>
      <w:sz w:val="20"/>
      <w:szCs w:val="20"/>
      <w:lang w:eastAsia="ru-RU"/>
    </w:rPr>
  </w:style>
  <w:style w:type="character" w:customStyle="1" w:styleId="af8">
    <w:name w:val="Текст примечания Знак"/>
    <w:basedOn w:val="a0"/>
    <w:link w:val="af7"/>
    <w:uiPriority w:val="99"/>
    <w:rsid w:val="000E6770"/>
    <w:rPr>
      <w:rFonts w:ascii="Calibri" w:eastAsia="Times New Roman" w:hAnsi="Calibri" w:cs="Calibri"/>
      <w:sz w:val="20"/>
      <w:szCs w:val="20"/>
      <w:lang w:val="ru-RU" w:eastAsia="ru-RU"/>
    </w:rPr>
  </w:style>
  <w:style w:type="paragraph" w:styleId="af9">
    <w:name w:val="annotation subject"/>
    <w:basedOn w:val="af7"/>
    <w:next w:val="af7"/>
    <w:link w:val="afa"/>
    <w:uiPriority w:val="99"/>
    <w:rsid w:val="000E6770"/>
    <w:rPr>
      <w:b/>
      <w:bCs/>
    </w:rPr>
  </w:style>
  <w:style w:type="character" w:customStyle="1" w:styleId="afa">
    <w:name w:val="Тема примечания Знак"/>
    <w:basedOn w:val="af8"/>
    <w:link w:val="af9"/>
    <w:uiPriority w:val="99"/>
    <w:rsid w:val="000E6770"/>
    <w:rPr>
      <w:b/>
      <w:bCs/>
    </w:rPr>
  </w:style>
  <w:style w:type="paragraph" w:styleId="afb">
    <w:name w:val="Revision"/>
    <w:uiPriority w:val="99"/>
    <w:rsid w:val="000E6770"/>
    <w:pPr>
      <w:widowControl/>
      <w:suppressAutoHyphens/>
      <w:adjustRightInd w:val="0"/>
    </w:pPr>
    <w:rPr>
      <w:rFonts w:ascii="Calibri" w:eastAsia="Times New Roman" w:hAnsi="Calibri" w:cs="Calibri"/>
      <w:lang w:val="ru-RU" w:eastAsia="ru-RU"/>
    </w:rPr>
  </w:style>
  <w:style w:type="paragraph" w:customStyle="1" w:styleId="4K44444y44">
    <w:name w:val="К4Kо4л4|о4н4~т4・иy?т・4у4|л"/>
    <w:basedOn w:val="a"/>
    <w:uiPriority w:val="99"/>
    <w:rsid w:val="000E6770"/>
    <w:pPr>
      <w:widowControl/>
      <w:suppressAutoHyphens/>
      <w:adjustRightInd w:val="0"/>
      <w:spacing w:after="160" w:line="259" w:lineRule="auto"/>
    </w:pPr>
    <w:rPr>
      <w:rFonts w:ascii="Calibri" w:hAnsi="Calibri" w:cs="Calibri"/>
      <w:lang w:eastAsia="ru-RU"/>
    </w:rPr>
  </w:style>
  <w:style w:type="paragraph" w:styleId="afc">
    <w:name w:val="header"/>
    <w:basedOn w:val="a"/>
    <w:link w:val="afd"/>
    <w:uiPriority w:val="99"/>
    <w:rsid w:val="000E6770"/>
    <w:pPr>
      <w:widowControl/>
      <w:tabs>
        <w:tab w:val="center" w:pos="4677"/>
        <w:tab w:val="right" w:pos="9355"/>
      </w:tabs>
      <w:suppressAutoHyphens/>
      <w:adjustRightInd w:val="0"/>
    </w:pPr>
    <w:rPr>
      <w:rFonts w:ascii="Calibri" w:hAnsi="Calibri" w:cs="Calibri"/>
      <w:lang w:eastAsia="ru-RU"/>
    </w:rPr>
  </w:style>
  <w:style w:type="character" w:customStyle="1" w:styleId="afd">
    <w:name w:val="Верхний колонтитул Знак"/>
    <w:basedOn w:val="a0"/>
    <w:link w:val="afc"/>
    <w:uiPriority w:val="99"/>
    <w:rsid w:val="000E6770"/>
    <w:rPr>
      <w:rFonts w:ascii="Calibri" w:eastAsia="Times New Roman" w:hAnsi="Calibri" w:cs="Calibri"/>
      <w:lang w:val="ru-RU" w:eastAsia="ru-RU"/>
    </w:rPr>
  </w:style>
  <w:style w:type="paragraph" w:styleId="afe">
    <w:name w:val="footer"/>
    <w:basedOn w:val="a"/>
    <w:link w:val="aff"/>
    <w:uiPriority w:val="99"/>
    <w:rsid w:val="000E6770"/>
    <w:pPr>
      <w:widowControl/>
      <w:tabs>
        <w:tab w:val="center" w:pos="4677"/>
        <w:tab w:val="right" w:pos="9355"/>
      </w:tabs>
      <w:suppressAutoHyphens/>
      <w:adjustRightInd w:val="0"/>
    </w:pPr>
    <w:rPr>
      <w:rFonts w:ascii="Calibri" w:hAnsi="Calibri" w:cs="Calibri"/>
      <w:lang w:eastAsia="ru-RU"/>
    </w:rPr>
  </w:style>
  <w:style w:type="character" w:customStyle="1" w:styleId="aff">
    <w:name w:val="Нижний колонтитул Знак"/>
    <w:basedOn w:val="a0"/>
    <w:link w:val="afe"/>
    <w:uiPriority w:val="99"/>
    <w:rsid w:val="000E6770"/>
    <w:rPr>
      <w:rFonts w:ascii="Calibri" w:eastAsia="Times New Roman" w:hAnsi="Calibri" w:cs="Calibri"/>
      <w:lang w:val="ru-RU" w:eastAsia="ru-RU"/>
    </w:rPr>
  </w:style>
  <w:style w:type="table" w:customStyle="1" w:styleId="-461">
    <w:name w:val="Таблица-сетка 4 — акцент 61"/>
    <w:basedOn w:val="a1"/>
    <w:uiPriority w:val="49"/>
    <w:rsid w:val="00E62D46"/>
    <w:pPr>
      <w:widowControl/>
      <w:autoSpaceDE/>
      <w:autoSpaceDN/>
    </w:pPr>
    <w:rPr>
      <w:rFonts w:eastAsiaTheme="minorEastAsia"/>
      <w:lang w:val="ru-RU" w:eastAsia="ru-RU"/>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18813</Words>
  <Characters>107235</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Давыденко Анна Юрьевна</dc:creator>
  <cp:lastModifiedBy>asus</cp:lastModifiedBy>
  <cp:revision>9</cp:revision>
  <dcterms:created xsi:type="dcterms:W3CDTF">2025-04-16T07:27:00Z</dcterms:created>
  <dcterms:modified xsi:type="dcterms:W3CDTF">2025-05-16T11:00:00Z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2010</vt:lpwstr>
  </property>
  <property fmtid="{D5CDD505-2E9C-101B-9397-08002B2CF9AE}" pid="4" name="LastSaved">
    <vt:filetime>2025-04-16T00:00:00Z</vt:filetime>
  </property>
  <property fmtid="{D5CDD505-2E9C-101B-9397-08002B2CF9AE}" pid="5" name="Producer">
    <vt:lpwstr>Microsoft® Word 2010</vt:lpwstr>
  </property>
</Properties>
</file>